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72" w:rsidRPr="00625672" w:rsidRDefault="00625672" w:rsidP="00625672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28"/>
          <w:u w:val="single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28"/>
          <w:u w:val="single"/>
          <w:lang w:eastAsia="ru-RU"/>
        </w:rPr>
        <w:t>Космическое путешествие, или Варенье для </w:t>
      </w:r>
      <w:proofErr w:type="spellStart"/>
      <w:r w:rsidRPr="00625672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28"/>
          <w:u w:val="single"/>
          <w:lang w:eastAsia="ru-RU"/>
        </w:rPr>
        <w:t>Лунтика</w:t>
      </w:r>
      <w:proofErr w:type="spellEnd"/>
      <w:r w:rsidRPr="00625672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28"/>
          <w:u w:val="single"/>
          <w:lang w:eastAsia="ru-RU"/>
        </w:rPr>
        <w:t>. Развлечение для детей старшего возраста</w:t>
      </w:r>
    </w:p>
    <w:p w:rsidR="00625672" w:rsidRPr="00625672" w:rsidRDefault="00625672" w:rsidP="00625672">
      <w:pPr>
        <w:shd w:val="clear" w:color="auto" w:fill="FFFFFF"/>
        <w:spacing w:after="0" w:line="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672" w:rsidRPr="00625672" w:rsidRDefault="00625672" w:rsidP="00625672">
      <w:pPr>
        <w:shd w:val="clear" w:color="auto" w:fill="DAF2F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672" w:rsidRPr="00625672" w:rsidRDefault="00625672" w:rsidP="00625672">
      <w:pPr>
        <w:shd w:val="clear" w:color="auto" w:fill="DAF2F2"/>
        <w:spacing w:line="315" w:lineRule="atLeast"/>
        <w:ind w:right="-6675"/>
        <w:outlineLvl w:val="2"/>
        <w:rPr>
          <w:rFonts w:ascii="Times New Roman" w:eastAsia="Times New Roman" w:hAnsi="Times New Roman" w:cs="Times New Roman"/>
          <w:b/>
          <w:bCs/>
          <w:color w:val="00B7B7"/>
          <w:sz w:val="24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B7B7"/>
          <w:sz w:val="24"/>
          <w:szCs w:val="28"/>
          <w:lang w:eastAsia="ru-RU"/>
        </w:rPr>
        <w:t>для кого, зачем и как</w:t>
      </w:r>
    </w:p>
    <w:tbl>
      <w:tblPr>
        <w:tblW w:w="11760" w:type="dxa"/>
        <w:tblInd w:w="-1621" w:type="dxa"/>
        <w:tblCellMar>
          <w:left w:w="0" w:type="dxa"/>
          <w:right w:w="0" w:type="dxa"/>
        </w:tblCellMar>
        <w:tblLook w:val="04A0"/>
      </w:tblPr>
      <w:tblGrid>
        <w:gridCol w:w="2550"/>
        <w:gridCol w:w="585"/>
        <w:gridCol w:w="8625"/>
      </w:tblGrid>
      <w:tr w:rsidR="00625672" w:rsidRPr="00625672" w:rsidTr="006256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Участники и персонажи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Воспитатель (он же озвучивает бортовой компьютер, он же может переодеться в </w:t>
            </w:r>
            <w:proofErr w:type="spellStart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Лунтика</w:t>
            </w:r>
            <w:proofErr w:type="spellEnd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), Астроном, кузнечик Кузя, </w:t>
            </w:r>
            <w:proofErr w:type="spellStart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Лунтик</w:t>
            </w:r>
            <w:proofErr w:type="spellEnd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дети старших групп.</w:t>
            </w:r>
          </w:p>
        </w:tc>
      </w:tr>
      <w:tr w:rsidR="00625672" w:rsidRPr="00625672" w:rsidTr="006256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Расширить и закрепить знания детей о космосе, заинтересовать их этой темой посредством музыкально-творческой работы.</w:t>
            </w:r>
          </w:p>
        </w:tc>
      </w:tr>
      <w:tr w:rsidR="00625672" w:rsidRPr="00625672" w:rsidTr="006256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Создать ситуацию фантазийной игры, связанной с темой космоса, обогатить знания детей эстетическими переживаниями; развивать музыкальность детей через музыкально-творческую работу с различными образами; учить понимать схематичное изображение музыки; развивать воображение, ассоциативное мышление детей; формировать позитивное отношение к окружающему миру.</w:t>
            </w:r>
          </w:p>
        </w:tc>
      </w:tr>
      <w:tr w:rsidR="00625672" w:rsidRPr="00625672" w:rsidTr="006256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Материалы и 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1) Проектор и экран, фото, иллюстрации или видео звёздного неба, Млечного Пути, орбитальной станции, Луны, месяца; 2) «звуковое письмо»: фонограмма с неразборчивыми словами и звуками, беспроводной микрофон для сообщений от бортового компьютера или голос в записи; 3) костюмы для </w:t>
            </w:r>
            <w:proofErr w:type="spellStart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Лунтика</w:t>
            </w:r>
            <w:proofErr w:type="spellEnd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(розовая шапочка с 6 ушками, по 3 с каждой стороны), Кузи (зелёная шапочка с усиками), Астронома (тёмная мантия со звёздами, конусообразный колпак и белая борода), игрушечный телескоп, большой картонный градусник, баночка варенья; </w:t>
            </w:r>
            <w:proofErr w:type="gramStart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4) 3 спортивных обруча, воздушных шара, гимнастические палки, несколько </w:t>
            </w:r>
            <w:proofErr w:type="spellStart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фитболов</w:t>
            </w:r>
            <w:proofErr w:type="spellEnd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(мячи для аэробики), стулья по количеству детей для «космолёта», ткань, чтобы их накрыть, плоские подушки для сидения; 5) инструменты: маракасы, треугольники, металлофоны, ксилофоны; 6) шуршащая бумага, карточки со схематичной записью движения музыкальной линии; 1–2 ватмана с нарисованными созвездиями.</w:t>
            </w:r>
            <w:proofErr w:type="gramEnd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Фломастеры, листы А</w:t>
            </w:r>
            <w:proofErr w:type="gramStart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proofErr w:type="gramEnd"/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 цифрами от 2 до 4 – по одной цифре на лист.</w:t>
            </w:r>
          </w:p>
        </w:tc>
      </w:tr>
      <w:tr w:rsidR="00625672" w:rsidRPr="00625672" w:rsidTr="006256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Музыкальное сопровождение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 «Свет звёзд» и «Песенка о звёздах» А. Рыбникова, «Марш юных космонавтов», муз. А. Филиппенко, сл. Т. Волгиной.</w:t>
            </w:r>
          </w:p>
        </w:tc>
      </w:tr>
    </w:tbl>
    <w:p w:rsidR="00625672" w:rsidRPr="00625672" w:rsidRDefault="00625672" w:rsidP="0062567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672" w:rsidRPr="00625672" w:rsidRDefault="00625672" w:rsidP="0062567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развлечения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оформлен в космической тематике. Вдоль центральной стены укрытый тканью «космолёт»: стулья по количеству детей, составленные парами друг за другом. В углу аккуратно сложены плоские подушки. Под «космическую» музыку, например, «Свет звёзд» А. Рыбникова, дети входят в зал. Воспитатель приветствует их и приглашает сесть в свободном порядке на подушки. Спрашивает, что они знают про День космонавтики и космос. Раздаётся стук в дверь. Входит кузнечик Кузя.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ребята! Это я, кузнечик Кузя! Мой лучший друг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на Луне. Он прислал мне звуковое письмо, а я не могу его понять – какие-то странные звуки. Я знаю, что в детском саду ребята очень умные, много читают и много знают. Поэтому я пришел к вам за помощью.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поможем Кузе?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Давай, Кузя, послушаем сообщение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Лунтика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запись.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 что-нибудь поняли?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Вот! Я же говорил!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 же может расшифровать эти звуки?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музыка. В зал входит Астроном и, проговаривая текст, смотрит в телескоп, не замечая детей.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«Астроном наморщил лоб.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Астроном –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 на звёзды в телескоп с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мотрит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чью тёмной.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Далеко они от дома!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ним лететь – сто тысяч лет!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астроному: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там люди или нет?»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(В. Степанов)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телескоп на детей.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какие необычные звёзды! Кажется, я стою на пороге великого открытия!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Уважаемый Астроном, здравствуйте!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 отрываясь от телескопа.) 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не мешайте!</w:t>
      </w:r>
    </w:p>
    <w:p w:rsidR="00625672" w:rsidRPr="00625672" w:rsidRDefault="00625672" w:rsidP="0062567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 не можем помешать, ведь эти звёздочки – дети нашего детского сада. И вы оказались здесь очень кстати и можете нам помочь.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извините, я совсем заработался. Здравствуйте! Очень рад! Так чем я могу вам помочь?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Помогите, пожалуйста, разобрать, о чём говорится в звуковом сообщении.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это очень интересно. Внимательно слушаю!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«письмо».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очень просто и понятно. Это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лунянский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язык. Здесь говорится о том, что некий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простудился и просит своих друзей прилететь к нему на Луну и привезти для него малинового варенья, без которого он никак не может поправиться.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простудился?! Надо привезти варенье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Луну?!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да! Именно на Луну.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 как же туда добраться?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космический летательный аппарат!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 такой маленький, один, в космосе…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Бою-ю-ю-юсь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составим компанию этому «отважному» космонавту?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Решено! Отправляемся в большое космическое путешествие!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Подождите! А это не опасно? Разве ребята готовы?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юные космонавты, вы режим дня соблюдаете?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 занятия физкультурой регулярно посещаете?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Кушаете хорошо?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хорошо, летите и передайте варенье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Только к обеду вы непременно должны вернуться в садик.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Конечно! Обедать мы должны вовремя. Итак, на чём полетим?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предлагают варианты: реальные и фантастические транспортные средства.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понравились ваши идеи, обязательно построю такие аппараты. А сейчас предлагаю лететь на моём космолёте.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(Подходит к укрытым стульям и убирает покрывало.)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занять место на нём, нужно назвать пароль – слово на тему космоса.</w:t>
      </w:r>
    </w:p>
    <w:p w:rsidR="00625672" w:rsidRPr="00625672" w:rsidRDefault="00625672" w:rsidP="0062567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«Космический словарь»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Астроном и Кузя делают «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воротики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 очереди называют слова на тему космоса: «спутник», «ракета», «скафандр», «звёзды», «планеты», «созвездие» и т. д., проходят в «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воротики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 занимают места в «звездолёте».</w:t>
      </w:r>
      <w:proofErr w:type="gramEnd"/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уселись в звездолёт?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наш отсчёт!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 робей и не трусь!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вместе с Астрономом: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Десять, девять, … три, два, один. Пуск!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«Летят» и поют «Марш юных космонавтов», муз. А. Филиппенко, сл. Т. Волгиной. На экране звёздное небо.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 летим. Сколько звёзд вокруг. Интересно, а если представить, что они поют, какая бы это была песня? Как вы думаете, ребята?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это очень необычная песня. Сейчас вы в этом убедитесь. Мы устроим самый настоящий хор планет.</w:t>
      </w:r>
    </w:p>
    <w:p w:rsidR="00625672" w:rsidRP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«Звёздный хор»: фантазируем и импровизируем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Астроном раздаёт детям карточки с графическим изображением различных вариантов движения вокальной линии: прямые, пунктирные, волнообразные линии, точки, и т. д. Дети на цепном дыхании поют одновременно каждый свою «партитуру» на любой звук, вступая и заканчивая по руке Астронома. После игры на экране появляется Млечный Путь.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 иллюминатор, там прямо в небе какая-то дорога!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объясним Кузе, что это за «дорожка» на небе.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рассказывают всё, что знают о Млечном Пути.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интересно! А песню Млечного Пути вы тоже знаете?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только песню, но даже маленькую музыкальную сказочку.</w:t>
      </w:r>
    </w:p>
    <w:p w:rsidR="00625672" w:rsidRP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«Озвучиваем стихи»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Астроном предлагает детям помочь ему рассказать музыкальную сказку. Он будет читать стихотворение Р. Алдониной «Млечный Путь», а ребята – озвучивать и показывать отдельные слова: «бархат», «звёзды», «бежит», «стелется», «пролил». Инструменты для озвучивания и показа: маракасы, треугольники, металлофоны, ксилофоны, а также листы бумаги.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Астроном читает:</w:t>
      </w:r>
    </w:p>
    <w:p w:rsidR="00625672" w:rsidRPr="00625672" w:rsidRDefault="00625672" w:rsidP="0062567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Чёрный бархат неба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(маракасы)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Звёздами расшит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реугольники)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Светлая дорожка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(металлофон, </w:t>
      </w:r>
      <w:proofErr w:type="spellStart"/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поступенное</w:t>
      </w:r>
      <w:proofErr w:type="spellEnd"/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движение вверх)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 небу бежит.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 края и до края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(бумага)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Стелется легко,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будто кто-то пролил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(ксилофон, нисходящее глиссандо)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 небу молоко…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экране появляется фото космической орбитальной станции.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Бортовой компьютер: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внимание! Наш космический корабль приближается к орбитальной станции. Приготовиться к стыковке!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Орбитальная станция – это космический дом, в котором космонавты живут и работают. Посмотрите, какие у неё огромные крылья – это электростанция. Блестящие пластины собирают солнечные лучи и превращают в электрический ток, который питает все научные приборы, освещает и отапливает.</w:t>
      </w:r>
    </w:p>
    <w:p w:rsidR="00625672" w:rsidRP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«Стыковка»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Астроном кладёт на пол три спортивных обруча, это «орбитальные станции». Трое игроков встают на противоположной стороне зала. По команде игроки стараются загнать гимнастической палкой воздушный шарик в обруч. Игру можно повторить несколько раз, чтобы в ней поучаствовали разные команды.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Бортовой компьютер: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Стыковка прошла успешно! Добро пожаловать на орбитальную станцию.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Астроном приглашает детей сесть на подушки по кругу.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орбитальной станции мы займёмся очень важным делом – будем изучать звёздное небо. Древние люди, глядя на небо, мысленно соединяли звёзды линиями и представляли разных животных, предметы, людей.</w:t>
      </w:r>
    </w:p>
    <w:p w:rsidR="00625672" w:rsidRPr="00625672" w:rsidRDefault="00625672" w:rsidP="0062567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небе – Медведицы, Псы и Телец, В небе – Весы,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олей и Стрелец,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Рыбы, Дельфины,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 и Дракон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созвездий – столько имён.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их сумеет на карте найти,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не собьётся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полёте с пути.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(Г. Сапгир)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 нам, ребята, чтобы не заблудиться в бескрайних космических просторах, нужно составить звёздную карту.</w:t>
      </w:r>
    </w:p>
    <w:p w:rsidR="00625672" w:rsidRP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«Большая звёздная карта»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 одном или двух больших листах ватмана по всей площади обозначены точками и цифрами разные созвездия. Дети располагаются на полу вокруг листов, выбирают созвездие и в нём линиями соединяют пронумерованные точки, чтобы получились звёзды.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Отличная получилась карта. А сейчас по плану нашего полёта выходим в открытый космос.</w:t>
      </w:r>
    </w:p>
    <w:p w:rsidR="00625672" w:rsidRP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Танец и игра «Звёздный вальс»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 «Песенку о звёздах» А. Рыбникова </w:t>
      </w:r>
      <w:proofErr w:type="gramStart"/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</w:t>
      </w:r>
      <w:proofErr w:type="gramEnd"/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proofErr w:type="spellStart"/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proofErr w:type="spellEnd"/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/</w:t>
      </w:r>
      <w:proofErr w:type="spellStart"/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proofErr w:type="spellEnd"/>
      <w:r w:rsidRPr="006256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«Про Красную Шапочку» дети свободно танцуют, изображая невесомость. Периодически танец прерывается: Астроном показывает любую цифру от 2 до 4 – дети собираются в «созвездия», количество «звёзд» в которых соответствует цифре. Можно усложнить игру, добавив метеоритный дождь: по звуку маракасов все приседают на корточки.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Друзья, пора возвращаться на космолёт, ведь нас ждёт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занимают места в «космолёте». На экране появляется фото неполной Луны.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Смотрите, смотрите! Луна исчезла! Только краешек остался! Бедный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он, что, тоже исчез?</w:t>
      </w:r>
    </w:p>
    <w:p w:rsidR="00625672" w:rsidRPr="00625672" w:rsidRDefault="00625672" w:rsidP="0062567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откусил половину Луны?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гиены? А может, слоны?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ожет,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злой крокодил м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 румяной Луны проходил,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нул зубами из всех своих сил!..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половину Луны откуси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ветит теперь посреди тишины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и тебе половинка Луны.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(Н. Ярославцев)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волнуйся, Кузя, всё в порядке и с 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Лунтиком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 с Луной. Луна не исчезла, а находится в тени. Ребята уже знают об этом явлении.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(Астроном предлагает детям объяснить Кузе, что произошло с Луной.)</w:t>
      </w:r>
    </w:p>
    <w:p w:rsid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</w:pPr>
    </w:p>
    <w:p w:rsid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</w:pPr>
    </w:p>
    <w:p w:rsidR="00625672" w:rsidRP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25672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lastRenderedPageBreak/>
        <w:t>Логоритмическое</w:t>
      </w:r>
      <w:proofErr w:type="spellEnd"/>
      <w:r w:rsidRPr="00625672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 xml:space="preserve"> упражнение «Луна»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 стихи М. 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Лукашкиной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tbl>
      <w:tblPr>
        <w:tblW w:w="11355" w:type="dxa"/>
        <w:tblCellMar>
          <w:left w:w="0" w:type="dxa"/>
          <w:right w:w="0" w:type="dxa"/>
        </w:tblCellMar>
        <w:tblLook w:val="04A0"/>
      </w:tblPr>
      <w:tblGrid>
        <w:gridCol w:w="4395"/>
        <w:gridCol w:w="6960"/>
      </w:tblGrid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Кто-то закричал: «Луна!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Складываем ладони домиком у рта.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Такая полная она!»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над головой образуют круг.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Луна решила похудеть.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Ладони двигаются навстречу друг другу – показываем, как уменьшается размер Луны.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от Луны осталась треть,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Складываем руки «полочкой» на уровне груди, ритмично покачивая локтями.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вот смотри уже Луна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Прикладываем ладонь ко лбу «козырьком»,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вовсе в небе не </w:t>
            </w:r>
            <w:proofErr w:type="gramStart"/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видна</w:t>
            </w:r>
            <w:proofErr w:type="gramEnd"/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смотрим вверх.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кто-то стал искать: «Луна</w:t>
            </w:r>
            <w:proofErr w:type="gramStart"/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 же спряталась она?»</w:t>
            </w: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Луна решила потолстеть,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Удивлённо разводим руками.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Тут стоит только захотеть… – И…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над головой образуют круг.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Кто-то закричал: «Луна!</w:t>
            </w: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Такая полная она!»</w:t>
            </w: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Луна решила похудеть…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повторяются.</w:t>
            </w:r>
          </w:p>
        </w:tc>
      </w:tr>
      <w:tr w:rsidR="00625672" w:rsidRPr="00625672" w:rsidTr="0062567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5672" w:rsidRPr="00625672" w:rsidRDefault="00625672" w:rsidP="0062567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6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Астроном несколько раз, без остановок и в одном ритме, читает стихотворение, каждый раз делая паузу 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«И…» перед повтором. Это шуточное стихотворение можно разучить с детьми заранее на музыкальных занятиях, чтобы во время игры Астроном начинал его читать, а дети подхватывали.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Бортовой компьютер: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внимание! Приближаемся к Луне. Всем приготовиться! Сесть ровно! Начинаем прилунение.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 и на Луне.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Поспешим к 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Астроном подводит детей к дому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Лунтика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закрытому до этого момента занавесом, в отдалённой части зала*. 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кроватке лежит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большим градусником и полотенцем на голове.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Кузя, здравствуйте, ребята, здравствуйте, уважаемый Астроном! Как я рад, что вы прилетели ко мне.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скорее прими лекарство – твоё любимое малиновое варенье.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угощается вареньем и встаёт с кровати.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Ура! Я больше не болею!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Урра-а-а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всё так благополучно разрешилось, предлагаю станцевать.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удовольствием! Только должен предупредить, что на Луне трудно танцевать, ведь лунное притяжение очень слабое. Если слегка подпрыгнуть, то можно на три метра вверх улететь.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это же здорово! Я знаю, как сделать танец ещё веселее! </w:t>
      </w:r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(Кузя предлагает детям танцевать, сидя на </w:t>
      </w:r>
      <w:proofErr w:type="spellStart"/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фитболах</w:t>
      </w:r>
      <w:proofErr w:type="spellEnd"/>
      <w:r w:rsidRPr="00625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625672" w:rsidRPr="00625672" w:rsidRDefault="00625672" w:rsidP="00625672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«Лунная пляска»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дети свободно скачут по залу, сидя на 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фитболах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Бортовой компьютер: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внимание! Приближается время обеда! Пора возвращаться на Землю.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Дорогой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 пора!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 очень рад, </w:t>
      </w:r>
      <w:proofErr w:type="spell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ты теперь здоров! Прилетай на Землю, мы с друзьями тебя ждём!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Лунтик</w:t>
      </w:r>
      <w:proofErr w:type="spellEnd"/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прилечу. Спасибо вам всем за помощь! Вы – настоящие друзья.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 космолёт!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занимают места в «космолёте».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Бортовой компьютер: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Внимание, внимание! Планета Земля! </w:t>
      </w:r>
      <w:proofErr w:type="gramStart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</w:t>
      </w:r>
      <w:proofErr w:type="gramEnd"/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прекрасная во Вселенной! Приготовиться к приземлению!</w:t>
      </w:r>
    </w:p>
    <w:p w:rsidR="00625672" w:rsidRP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«встречает» детей, расспрашивает о путешествии, о том, что им понравилось больше всего, что интересного они узнали.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 ребята, за помощь и за очень интересное путешествие. Увидимся с вами в мультиках.</w:t>
      </w:r>
    </w:p>
    <w:p w:rsidR="00625672" w:rsidRPr="00625672" w:rsidRDefault="00625672" w:rsidP="0062567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очень смелые и дружные, настоящие космонавты. До свидания!</w:t>
      </w:r>
    </w:p>
    <w:p w:rsidR="00625672" w:rsidRDefault="00625672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дети выходят из зала.</w:t>
      </w:r>
    </w:p>
    <w:p w:rsidR="00DE7491" w:rsidRDefault="00DE7491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0BE" w:rsidRDefault="00E410BE" w:rsidP="00E410BE">
      <w:pPr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E410BE" w:rsidRDefault="00E410BE" w:rsidP="00E410BE">
      <w:pPr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2505075" cy="4743450"/>
            <wp:effectExtent l="19050" t="0" r="9525" b="0"/>
            <wp:docPr id="3" name="Рисунок 5" descr="C:\Users\Арсен\Pictures\2022-03\IMG_2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сен\Pictures\2022-03\IMG_26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A3A" w:rsidRPr="00054A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54A3A">
        <w:rPr>
          <w:rFonts w:ascii="Times New Roman" w:eastAsia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2286000" cy="4743450"/>
            <wp:effectExtent l="19050" t="0" r="0" b="0"/>
            <wp:docPr id="6" name="Рисунок 6" descr="C:\Users\Арсен\Pictures\2022-03\IMG_2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сен\Pictures\2022-03\IMG_26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BE" w:rsidRDefault="00054A3A" w:rsidP="00E410BE">
      <w:pPr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054A3A">
        <w:rPr>
          <w:rFonts w:ascii="Times New Roman" w:eastAsia="Times New Roman" w:hAnsi="Times New Roman" w:cs="Times New Roman"/>
          <w:b/>
          <w:bCs/>
          <w:sz w:val="28"/>
          <w:lang w:eastAsia="ru-RU"/>
        </w:rPr>
        <w:drawing>
          <wp:inline distT="0" distB="0" distL="0" distR="0">
            <wp:extent cx="2505075" cy="3924300"/>
            <wp:effectExtent l="19050" t="0" r="9525" b="0"/>
            <wp:docPr id="4" name="Рисунок 7" descr="C:\Users\Арсен\Pictures\2022-03\IMG_26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сен\Pictures\2022-03\IMG_26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A3A">
        <w:rPr>
          <w:rFonts w:ascii="Times New Roman" w:eastAsia="Times New Roman" w:hAnsi="Times New Roman" w:cs="Times New Roman"/>
          <w:b/>
          <w:bCs/>
          <w:sz w:val="28"/>
          <w:lang w:eastAsia="ru-RU"/>
        </w:rPr>
        <w:drawing>
          <wp:inline distT="0" distB="0" distL="0" distR="0">
            <wp:extent cx="2362200" cy="3924300"/>
            <wp:effectExtent l="19050" t="0" r="0" b="0"/>
            <wp:docPr id="9" name="Рисунок 8" descr="C:\Users\Арсен\Pictures\2022-03\IMG_2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сен\Pictures\2022-03\IMG_262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491" w:rsidRPr="00B807D1" w:rsidRDefault="00DE7491" w:rsidP="00E410BE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Сценарий спортивного развлечения ко Дню космонавтики «Космический десант», старшие группы.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Действующие лица: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Взрослые: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ведущий, ассистент ведущего. Дети: участники соревнований и болельщики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Задачи: </w:t>
      </w:r>
    </w:p>
    <w:p w:rsidR="00DE7491" w:rsidRPr="00B807D1" w:rsidRDefault="00DE7491" w:rsidP="00DE7491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закрепить знания дошкольников о планетах Солнечной системы, космонавтах, строении ракеты; </w:t>
      </w:r>
    </w:p>
    <w:p w:rsidR="00DE7491" w:rsidRPr="00B807D1" w:rsidRDefault="00DE7491" w:rsidP="00DE7491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сформировать интерес к профессии инженера-конструктора;</w:t>
      </w:r>
    </w:p>
    <w:p w:rsidR="00DE7491" w:rsidRPr="00B807D1" w:rsidRDefault="00DE7491" w:rsidP="00DE7491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совершенствовать двигательные навыки детей в ходе командных соревнований;</w:t>
      </w:r>
    </w:p>
    <w:p w:rsidR="00DE7491" w:rsidRPr="00B807D1" w:rsidRDefault="00DE7491" w:rsidP="00DE7491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воспитывать целеустремленность, чувство ответственности перед своей командой;</w:t>
      </w:r>
    </w:p>
    <w:p w:rsidR="00DE7491" w:rsidRPr="00B807D1" w:rsidRDefault="00DE7491" w:rsidP="00DE7491">
      <w:pPr>
        <w:numPr>
          <w:ilvl w:val="0"/>
          <w:numId w:val="1"/>
        </w:num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создать положительный эмоциональный настрой на совместную двигательную деятельность.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Оборудование:</w:t>
      </w:r>
    </w:p>
    <w:p w:rsidR="00DE7491" w:rsidRPr="00B807D1" w:rsidRDefault="00DE7491" w:rsidP="00DE7491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компьютер, экран, </w:t>
      </w:r>
      <w:proofErr w:type="spell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>мультимедийная</w:t>
      </w:r>
      <w:proofErr w:type="spellEnd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презентация;</w:t>
      </w:r>
    </w:p>
    <w:p w:rsidR="00DE7491" w:rsidRPr="00B807D1" w:rsidRDefault="00DE7491" w:rsidP="00DE7491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мольберты с приклеенными черными листами (2 шт.), клеящие карандаши (2 шт.);</w:t>
      </w:r>
    </w:p>
    <w:p w:rsidR="00DE7491" w:rsidRPr="00B807D1" w:rsidRDefault="00DE7491" w:rsidP="00DE7491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вырезанные из бумаги изображения корпуса ракеты, трапа, иллюминаторов, огня, сопла (по 2 шт.), Солнца, Луны; маленькие звездочки (20–30 шт.); </w:t>
      </w:r>
      <w:proofErr w:type="gramEnd"/>
    </w:p>
    <w:p w:rsidR="00DE7491" w:rsidRPr="00B807D1" w:rsidRDefault="00DE7491" w:rsidP="00DE7491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конверты со схемой ракеты внутри;</w:t>
      </w:r>
    </w:p>
    <w:p w:rsidR="00DE7491" w:rsidRPr="00B807D1" w:rsidRDefault="00DE7491" w:rsidP="00DE7491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гимнастические палки, веревочки (30–40 см) (по количеству детей);</w:t>
      </w:r>
    </w:p>
    <w:p w:rsidR="00DE7491" w:rsidRPr="00B807D1" w:rsidRDefault="00DE7491" w:rsidP="00DE7491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стойки-ориентиры (4 шт.),</w:t>
      </w:r>
      <w:proofErr w:type="gram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,</w:t>
      </w:r>
      <w:proofErr w:type="gramEnd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большие обручи (2 шт.), мячи (6 шт.), поролоновые кирпичики (2 шт.); </w:t>
      </w:r>
    </w:p>
    <w:p w:rsidR="00DE7491" w:rsidRPr="00B807D1" w:rsidRDefault="00DE7491" w:rsidP="00DE7491">
      <w:pPr>
        <w:numPr>
          <w:ilvl w:val="0"/>
          <w:numId w:val="2"/>
        </w:num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пластмассовые шары из сухого бассейна, ведро или коробка (2 шт.) (для игры со зрителями).</w:t>
      </w:r>
    </w:p>
    <w:p w:rsidR="00DE7491" w:rsidRPr="00B807D1" w:rsidRDefault="00DE7491" w:rsidP="00DE7491">
      <w:p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Дети входят в зал под песню «Я – Земля!» </w:t>
      </w:r>
      <w:proofErr w:type="gram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>(Марш космонавтов)»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>(муз.</w:t>
      </w:r>
      <w:proofErr w:type="gramEnd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В. </w:t>
      </w:r>
      <w:proofErr w:type="spell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>Мурадели</w:t>
      </w:r>
      <w:proofErr w:type="spellEnd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, сл. Е. </w:t>
      </w:r>
      <w:proofErr w:type="spell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>Долматовского</w:t>
      </w:r>
      <w:proofErr w:type="spellEnd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), где их приветствует ведущий. </w:t>
      </w:r>
      <w:proofErr w:type="gramEnd"/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Ведущий: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Здравствуйте, ребята! Сегодня у нас праздничное занятие, которое посвящено Дню авиации и космонавтики. 12 апреля 1961 года был совершен первый полет человека в космос. Вы знаете, кто был первым космонавтом?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Дети: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Юрий Алексеевич Гагарин.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lastRenderedPageBreak/>
        <w:t>На экране демонстрируется портрет Ю. А. Гагарина.</w:t>
      </w: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Ведущий: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Правильно! С того дня прошло уже 58 лет, но жители всего земного шара знают и помнят имя первого человека, который покорил космос. Юрий Алексеевич Гагарин – летчик-космонавт. Это очень интересная и очень трудная профессия. Но его полет в космос не состоялся бы, если бы у него не было космического корабля. Построить космический корабль – сложнейшая задача. Как вы думаете, кто занимается этим?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Дети: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Строители, инженеры, конструкторы.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Ведущий: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Правильно. Чтобы построить ракету, нужны инженеры-конструкторы – ракетостроители. Предлагаю вам сегодня стать конструкторами и построить свою космическую ракету. Готовы? 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(Дети отвечают.)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Перед тяжелой работой нужно хорошенько зарядиться. Начинаем космическую тренировку.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На экране демонстрируется фото Ю. А. Гагарина, который занимается с гантелями. Ведущий проводит космическую тренировку.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Космическая тренировка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Сначала дети разминаются. Ведущий проговаривает стихотворный текст, дошкольники выполняют движения в соответствии с текстом. А затем выполняют тематические </w:t>
      </w:r>
      <w:proofErr w:type="spell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>общеразвивающие</w:t>
      </w:r>
      <w:proofErr w:type="spellEnd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упражнения.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>Друг за другом становись, шагом марш.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(Дети идут обычной ходьбой друг за другом.)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Мы идем на космодром,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Дружно в ногу мы идем.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Мы походим на носках,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А потом на пятках.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(Идут на носках, затем на пятках.)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Вот проверили осанку</w:t>
      </w:r>
      <w:proofErr w:type="gramStart"/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И</w:t>
      </w:r>
      <w:proofErr w:type="gramEnd"/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свели лопатки.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(Выпрямляют спину и сводят лопатки.)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Побежим, ребята, дружно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(Бегут друг за другом по кругу.)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Разминаться всем нам нужно.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Начинаем тренировку,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Чтобы сильным стать и ловким.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br/>
        <w:t>(Перестраиваются в 2 колонны.)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proofErr w:type="spellStart"/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Общеразвивающие</w:t>
      </w:r>
      <w:proofErr w:type="spellEnd"/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упражнения</w:t>
      </w:r>
    </w:p>
    <w:p w:rsidR="00DE7491" w:rsidRPr="00B807D1" w:rsidRDefault="00DE7491" w:rsidP="00DE7491">
      <w:pPr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Упражнение «Взлетают вверх ракеты»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И. п.: основная стойка. Руки через стороны поднять вверх, сделать три хлопка над головой – салют. Повторить 5 раз. </w:t>
      </w:r>
    </w:p>
    <w:p w:rsidR="00DE7491" w:rsidRPr="00B807D1" w:rsidRDefault="00DE7491" w:rsidP="00DE7491">
      <w:pPr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Упражнение «Ракета в космосе»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И. п.: ноги на ширине плеч. Прямые руки поднять над головой, ладони сомкнуть. Наклоны вправо-влево, </w:t>
      </w:r>
      <w:proofErr w:type="spell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>назад-вперед</w:t>
      </w:r>
      <w:proofErr w:type="spellEnd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. Повторить 6 раз. </w:t>
      </w:r>
    </w:p>
    <w:p w:rsidR="00DE7491" w:rsidRPr="00B807D1" w:rsidRDefault="00DE7491" w:rsidP="00DE7491">
      <w:pPr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Упражнение «Космонавты надевают скафандр, в открытый космос вылетают»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Дети имитируют процесс надевания скафандра. Повторить 4 раза. </w:t>
      </w:r>
    </w:p>
    <w:p w:rsidR="00DE7491" w:rsidRPr="00B807D1" w:rsidRDefault="00DE7491" w:rsidP="00DE7491">
      <w:pPr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Упражнение «В невесомости летим»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И. п.: основная стойка, руки в стороны. Поднимать то правую, то левую ногу, согнутую в колене. Стоять на одной ноге 8 секунд. Повторить по 2 раза на каждую ногу. </w:t>
      </w:r>
    </w:p>
    <w:p w:rsidR="00DE7491" w:rsidRPr="00B807D1" w:rsidRDefault="00DE7491" w:rsidP="00DE7491">
      <w:pPr>
        <w:numPr>
          <w:ilvl w:val="0"/>
          <w:numId w:val="3"/>
        </w:num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Упражнение «Ракета – звезда»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И. п.: ноги вместе. Поднять прямые руки над головой, сомкнуть пальцы обеих рук. На счет 1 – прыжок, ноги врозь, руки в стороны, на счет 2 – вернуться в и. п. Повторить 10 раз.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Ведущий: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Теперь можно браться за работу. Сегодня вы две команды – «Космический десант» № 1 и № 2, и вам предстоит построить две космические ракеты. Вы готовы? 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(Дети отвечают.)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Команды «Космический десант»: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>Если только захотим – вместе в космос полетим!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Самый лучший вариант – наш космический десант!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Ведущий: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Отлично! Вас ждет много трудных испытаний. За каждое выполненное задание вы будете получать картинку – часть космического </w:t>
      </w:r>
      <w:proofErr w:type="gramStart"/>
      <w:r w:rsidRPr="00B807D1">
        <w:rPr>
          <w:rFonts w:ascii="Times New Roman" w:eastAsia="Times New Roman" w:hAnsi="Times New Roman" w:cs="Times New Roman"/>
          <w:sz w:val="28"/>
          <w:lang w:eastAsia="ru-RU"/>
        </w:rPr>
        <w:t>корабля</w:t>
      </w:r>
      <w:proofErr w:type="gramEnd"/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и крепить ее на конструкторский планшет 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(мольберт)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. Сначала давайте вспомним, из каких частей состоит ракета. Посмотрите на схему. Что вы видите?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На экране – схема ракеты. Ведущий вместе с детьми называет части ракеты.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Ведущий: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Корпус, иллюминаторы, трап, сопло. А также на схеме изображен огонь, который происходит в результате сгорания топлива.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С какой части начнем строить наши ракеты?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Дети: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С корпуса!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«Строим корпус ракеты»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Капитаны команд, подойдите ко мне. Возьмите эти конверты, в них – космическое задание. Эти конверты вы вскроете вместе со своими командами.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Капитаны идут к своим командам и вскрывают конверты, в них – схемы корпуса ракеты.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Ассистент ведущего выносит гимнастические палки.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С помощью этих гимнастических палок вам нужно по схеме построить на полу корпус ракеты.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На экране – схема корпуса ракеты. Дети выкладывают по ней силуэты своих ракет.</w:t>
      </w:r>
      <w:r w:rsidRPr="00B807D1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819525"/>
            <wp:effectExtent l="0" t="0" r="0" b="952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У вас получилось два корпуса ракет. Предлагаю вам проверить, все ли правильно вы сделали? Смогут ли космонавты поместиться в такую ракету?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Подвижная игра «Испытываем корпус ракеты»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Дети стоят вокруг своих ракет. По команде ведущего: «Гуляем!» – они спокойно прогуливаются по залу или тихонько бегают, не мешая друг другу. По команде: «В ракету!» – все участники команд занимают места в ракетах. Ведущий смотрит, у какой команды это получилось быстрее.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Дополнительное условие – корпус ракеты должен остаться неповрежденным. Игра проводится 3 раза.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Продолжаем испытания ракет. Мы уже проверили, что космонавты смогут легко заходить и выходить из ваших ракет. А вот удобно ли им будет в них находиться? Невесомость – очень коварное и сложное состояние. Давайте проверим. Предлагаю вам разместиться в своих ракетах. Главное – чтобы все были в ракете, чтобы ни рука, ни нога не вышла в открытый космос! Внимание! Наступила невесомость. Слушайте мои команды.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Упражнение «Невесомость»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Участники команд стоят внутри силуэта своих ракет, которые они выложили из гимнастических палок, и выполняют команды ведущего: Сядьте на корточки! Встаньте на носочки! Девочки подпрыгните! Теперь мальчики лягте на пол! Теперь все встаньте и стойте на двух ногах, потом на одной ноге, а затем – на трех ногах! После упражнения ассистент ведущего убирает гимнастические палки с пола.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 xml:space="preserve">Ведущий: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Итак, мы выяснили, что ваши ракеты пригодны к эксплуатации. Переходим к следующему заданию. Капитаны команд, подойдите ко мне.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Капитаны получают вырезанные из бумаги изображения корпуса ракеты,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>приклеивают их клеящим карандашом к черному листу на мольберте.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Как называется окно в космической ракете? 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(Дети отвечают: иллюминатор.)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Сейчас мы выберем иллюминаторы для ваших ракет.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Эстафета «Иллюминаторы»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Ассистент ведущего вручает капитанам команд обручи – иллюминаторы. Первый участник каждой команды бежит с обручем до стойки, обратно катит его, перебирая руками. Передает обруч следующему игроку и встает в конец колонны. И так все участники команд по очереди.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Иллюминаторы выбрали! Капитаны, получите дополнение к чертежу.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Капитаны получают карточки с изображением иллюминаторов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и прикрепляют их на мольберт.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Как мы с вами видели на схеме, у ракеты должно быть сопло – нижняя часть, откуда вырывается огонь.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Эстафета «Сопло»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Дети встают в две колонны по одному. Перед командами на другом конце зала лежат два обруча. Первые участники каждой команды бегут до своего обруча, пролезают в него и возвращаются обратно. Затем бегут следующие участники и так далее.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Игра для зрителей «Топливо»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Сопло построено. Капитаны, получите дополнение к чертежу!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Капитаны получают карточки с соплом ракеты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и прикрепляют их на мольберт.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Команды, устали? Время отдохнуть. А нашим ракетам нужно наполнить баки. Это нам помогут сделать болельщики. Наши суперсовременные ракеты летают на сублимированном топливе. Это топливо не жидкое, а в виде гранул 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(показывает пластмассовые шары из сухого бассейна)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. Болельщики будут наполнять этими гранулами вот эти баки 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(показывает ведра или коробки)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Ведущий высыпает шары на пол и вызывает по 4 болельщика от каждой команды.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>По сигналу они начинают собирать шары и относят их в ведро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или коробку своей команды. Игра проводится 2 раза с разными болельщиками.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Баки наполнены. Капитаны, получите дополнение к чертежу.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Капитаны получают карточки с огнем, прикрепляют их на мольберт.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Ассистент ведущего выносит 2 мяча.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Теперь пора отнести в ракету багаж. Сначала отнесем научную аппаратуру, но делать это нужно очень аккуратно.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Эстафета «Несем аппаратуру»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От каждой команды выходят по два участника. Они берут две палки, кладут на них мяч. Задание – донести мяч на палках до стойки, обойти ее, вернуться к своей команде и передать палки с мячами двум другим участникам.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Космическая аппаратура на борту. Теперь можно отнести личные вещи. Чтобы не было перегруза, каждый космонавт может взять в ракету только три килограмма.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Эстафета «Несем багаж»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На линии старта первые участники от каждой команды берут удобным способом 3 мяча. По сигналу ведущего они бегут до стойки, обегают ее, возвращаются обратно и кладут мячи на пол. Следующие участники поднимают их и повторяют тот же маршрут. Это трудное задание, поэтому командам разрешается взять одного помощника из числа болельщиков. Помощник не может нести мяч, он может помочь поднять его, если игрок его уронит.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А теперь настало время интеллектуальных соревнований. Узнаем, какая из команд знает больше про космос. За каждый правильный ответ вы получите звезду. </w:t>
      </w:r>
    </w:p>
    <w:p w:rsidR="00DE7491" w:rsidRPr="00B807D1" w:rsidRDefault="00DE7491" w:rsidP="00DE7491">
      <w:pPr>
        <w:keepNext/>
        <w:spacing w:before="240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Интеллектуальный конкурс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Ведущий задает вопросы каждой команде по очереди и за правильный ответ дает звезду:</w:t>
      </w:r>
    </w:p>
    <w:p w:rsidR="00DE7491" w:rsidRPr="00B807D1" w:rsidRDefault="00DE7491" w:rsidP="00DE7491">
      <w:pPr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Как звали первого космонавта? (Юрий Алексеевич Гагарин.)</w:t>
      </w:r>
    </w:p>
    <w:p w:rsidR="00DE7491" w:rsidRPr="00B807D1" w:rsidRDefault="00DE7491" w:rsidP="00DE7491">
      <w:pPr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Как назывался его космический корабль? («Восток-1».)</w:t>
      </w:r>
    </w:p>
    <w:p w:rsidR="00DE7491" w:rsidRPr="00B807D1" w:rsidRDefault="00DE7491" w:rsidP="00DE7491">
      <w:pPr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Как называется спутник Земли? (Луна.)</w:t>
      </w:r>
    </w:p>
    <w:p w:rsidR="00DE7491" w:rsidRPr="00B807D1" w:rsidRDefault="00DE7491" w:rsidP="00DE7491">
      <w:pPr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Как называется звезда, вокруг которой вращаются планеты Солнечной системы? (Солнце.)</w:t>
      </w:r>
    </w:p>
    <w:p w:rsidR="00DE7491" w:rsidRPr="00B807D1" w:rsidRDefault="00DE7491" w:rsidP="00DE7491">
      <w:pPr>
        <w:numPr>
          <w:ilvl w:val="0"/>
          <w:numId w:val="4"/>
        </w:num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Какие планеты вы знаете? (Меркурий, Венера, Земля, Марс, Юпитер, Сатурн, Уран и Нептун.)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Вопросы для команд закончились. Проверим, кто больше получил звезд. Капитаны, подходите к своим чертежам и приклеивайте ваши звезды. А мы пока узнаем, сколько космонавтов знают болельщики. Чтобы назвать космонавта, поднимите руку. Кто последний назовет, тот и выиграл.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Болельщики поднимают руку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и называют фамилии известных космонавтов.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Молодцы! Больше не назовете космонавтов? Тогда получите свои награды. </w:t>
      </w:r>
    </w:p>
    <w:p w:rsidR="00DE7491" w:rsidRPr="00B807D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lang w:eastAsia="ru-RU"/>
        </w:rPr>
        <w:t>Последнему болельщику, который даст правильный ответ,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>ведущий вручает вырезанное из бумаги Солнце. Самому активному болельщику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>ассистент ведущего вручает вырезанную из бумаги Луну.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Они приклеивают их на мольберт своей команды. </w:t>
      </w:r>
    </w:p>
    <w:p w:rsidR="00DE749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  <w:r w:rsidRPr="00B807D1">
        <w:rPr>
          <w:rFonts w:ascii="Times New Roman" w:eastAsia="Times New Roman" w:hAnsi="Times New Roman" w:cs="Times New Roman"/>
          <w:sz w:val="28"/>
          <w:shd w:val="clear" w:color="auto" w:fill="E3E6F9"/>
          <w:lang w:eastAsia="ru-RU"/>
        </w:rPr>
        <w:t>Ведущий: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Посмотрите на мольберт, какие ракеты у вас получились. Давайте повторим еще раз названия всех частей ракеты: корпус, трап, иллюминатор, 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сопло. А чтобы ракета полетела, ее заправляют? 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(Дети отвечают – топливом.)</w:t>
      </w:r>
      <w:r w:rsidRPr="00B807D1">
        <w:rPr>
          <w:rFonts w:ascii="Times New Roman" w:eastAsia="Times New Roman" w:hAnsi="Times New Roman" w:cs="Times New Roman"/>
          <w:sz w:val="28"/>
          <w:lang w:eastAsia="ru-RU"/>
        </w:rPr>
        <w:t xml:space="preserve"> Отлично! Уважаемые конструкторы, вы справились со всеми заданиями. Позвольте вас поздравить с Днем космонавтики и вручить награды! </w:t>
      </w:r>
      <w:r w:rsidRPr="00B807D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(Ведущий вручает детям медали и дипломы участников соревнований.)</w:t>
      </w:r>
    </w:p>
    <w:p w:rsidR="00DE7491" w:rsidRDefault="00DE7491" w:rsidP="00DE7491">
      <w:pPr>
        <w:spacing w:after="100" w:afterAutospacing="1" w:line="300" w:lineRule="atLeast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</w:p>
    <w:p w:rsidR="00DE7491" w:rsidRPr="00625672" w:rsidRDefault="00DE7491" w:rsidP="0062567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17E" w:rsidRDefault="0032417E"/>
    <w:sectPr w:rsidR="0032417E" w:rsidSect="00DE7491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672"/>
    <w:rsid w:val="00001E3F"/>
    <w:rsid w:val="00002BB9"/>
    <w:rsid w:val="0000362B"/>
    <w:rsid w:val="00011CCE"/>
    <w:rsid w:val="00012933"/>
    <w:rsid w:val="000147D4"/>
    <w:rsid w:val="000155DB"/>
    <w:rsid w:val="000203FD"/>
    <w:rsid w:val="00022BC3"/>
    <w:rsid w:val="00027639"/>
    <w:rsid w:val="00035A9F"/>
    <w:rsid w:val="000363EE"/>
    <w:rsid w:val="00040312"/>
    <w:rsid w:val="000521ED"/>
    <w:rsid w:val="0005330D"/>
    <w:rsid w:val="00054A3A"/>
    <w:rsid w:val="000638A4"/>
    <w:rsid w:val="000645C0"/>
    <w:rsid w:val="000664A0"/>
    <w:rsid w:val="000754AF"/>
    <w:rsid w:val="00085C82"/>
    <w:rsid w:val="000861C1"/>
    <w:rsid w:val="00086350"/>
    <w:rsid w:val="00086AD0"/>
    <w:rsid w:val="00091045"/>
    <w:rsid w:val="0009332F"/>
    <w:rsid w:val="00096768"/>
    <w:rsid w:val="000A60A6"/>
    <w:rsid w:val="000B0D85"/>
    <w:rsid w:val="000B2586"/>
    <w:rsid w:val="000B3D3C"/>
    <w:rsid w:val="000B467F"/>
    <w:rsid w:val="000C0C1C"/>
    <w:rsid w:val="000C12FC"/>
    <w:rsid w:val="000C1C37"/>
    <w:rsid w:val="000C21AD"/>
    <w:rsid w:val="000D4BB7"/>
    <w:rsid w:val="000D6B3B"/>
    <w:rsid w:val="000E0F15"/>
    <w:rsid w:val="000E1756"/>
    <w:rsid w:val="000E572A"/>
    <w:rsid w:val="000E7122"/>
    <w:rsid w:val="000F0B30"/>
    <w:rsid w:val="000F24BF"/>
    <w:rsid w:val="000F3CD8"/>
    <w:rsid w:val="000F4E2E"/>
    <w:rsid w:val="000F6FBE"/>
    <w:rsid w:val="000F7DC7"/>
    <w:rsid w:val="00102E30"/>
    <w:rsid w:val="00107141"/>
    <w:rsid w:val="00110953"/>
    <w:rsid w:val="001129E2"/>
    <w:rsid w:val="0011358A"/>
    <w:rsid w:val="001272F3"/>
    <w:rsid w:val="001273BB"/>
    <w:rsid w:val="001340B2"/>
    <w:rsid w:val="001371D0"/>
    <w:rsid w:val="00137705"/>
    <w:rsid w:val="001464AB"/>
    <w:rsid w:val="001505E7"/>
    <w:rsid w:val="00150634"/>
    <w:rsid w:val="001517BB"/>
    <w:rsid w:val="00153D76"/>
    <w:rsid w:val="00155B02"/>
    <w:rsid w:val="00161369"/>
    <w:rsid w:val="00161AE3"/>
    <w:rsid w:val="00164554"/>
    <w:rsid w:val="00165B9E"/>
    <w:rsid w:val="00170E72"/>
    <w:rsid w:val="00175992"/>
    <w:rsid w:val="00175BF0"/>
    <w:rsid w:val="00182133"/>
    <w:rsid w:val="0018252E"/>
    <w:rsid w:val="00192641"/>
    <w:rsid w:val="00192AB3"/>
    <w:rsid w:val="0019471E"/>
    <w:rsid w:val="0019514D"/>
    <w:rsid w:val="00195C63"/>
    <w:rsid w:val="001A1A48"/>
    <w:rsid w:val="001A217D"/>
    <w:rsid w:val="001A524B"/>
    <w:rsid w:val="001A70FB"/>
    <w:rsid w:val="001B2051"/>
    <w:rsid w:val="001B2A9D"/>
    <w:rsid w:val="001B2BC5"/>
    <w:rsid w:val="001B5274"/>
    <w:rsid w:val="001C33EB"/>
    <w:rsid w:val="001C44DC"/>
    <w:rsid w:val="001C645D"/>
    <w:rsid w:val="001D242D"/>
    <w:rsid w:val="001D35D1"/>
    <w:rsid w:val="001D6CFE"/>
    <w:rsid w:val="001E017A"/>
    <w:rsid w:val="001E1832"/>
    <w:rsid w:val="001E1C05"/>
    <w:rsid w:val="001E3C32"/>
    <w:rsid w:val="001E615F"/>
    <w:rsid w:val="001F3BE3"/>
    <w:rsid w:val="001F5795"/>
    <w:rsid w:val="002016D5"/>
    <w:rsid w:val="0020437E"/>
    <w:rsid w:val="00205680"/>
    <w:rsid w:val="00206153"/>
    <w:rsid w:val="00212CDD"/>
    <w:rsid w:val="002135C9"/>
    <w:rsid w:val="0021379F"/>
    <w:rsid w:val="00213F38"/>
    <w:rsid w:val="00214101"/>
    <w:rsid w:val="00214CD9"/>
    <w:rsid w:val="00217857"/>
    <w:rsid w:val="002234E1"/>
    <w:rsid w:val="0022426B"/>
    <w:rsid w:val="002346C9"/>
    <w:rsid w:val="002360E8"/>
    <w:rsid w:val="00243483"/>
    <w:rsid w:val="00251758"/>
    <w:rsid w:val="00260BCF"/>
    <w:rsid w:val="00262794"/>
    <w:rsid w:val="002634C1"/>
    <w:rsid w:val="00266B47"/>
    <w:rsid w:val="00267C4C"/>
    <w:rsid w:val="00272685"/>
    <w:rsid w:val="00277578"/>
    <w:rsid w:val="002830A1"/>
    <w:rsid w:val="00283CF0"/>
    <w:rsid w:val="002904C4"/>
    <w:rsid w:val="002A0283"/>
    <w:rsid w:val="002A215E"/>
    <w:rsid w:val="002A5E47"/>
    <w:rsid w:val="002B651F"/>
    <w:rsid w:val="002C0AF5"/>
    <w:rsid w:val="002C1D89"/>
    <w:rsid w:val="002C4840"/>
    <w:rsid w:val="002C67E6"/>
    <w:rsid w:val="002D03FF"/>
    <w:rsid w:val="002D0D02"/>
    <w:rsid w:val="002D0E27"/>
    <w:rsid w:val="002D3A0D"/>
    <w:rsid w:val="002D413D"/>
    <w:rsid w:val="002D6DE7"/>
    <w:rsid w:val="002E063B"/>
    <w:rsid w:val="002E774E"/>
    <w:rsid w:val="002F25F5"/>
    <w:rsid w:val="0030079C"/>
    <w:rsid w:val="003039FE"/>
    <w:rsid w:val="0030641C"/>
    <w:rsid w:val="0030684E"/>
    <w:rsid w:val="00311738"/>
    <w:rsid w:val="0031238C"/>
    <w:rsid w:val="00312650"/>
    <w:rsid w:val="0031510D"/>
    <w:rsid w:val="003214AF"/>
    <w:rsid w:val="0032194E"/>
    <w:rsid w:val="00323FAC"/>
    <w:rsid w:val="0032417E"/>
    <w:rsid w:val="003338B5"/>
    <w:rsid w:val="00333E0A"/>
    <w:rsid w:val="00335321"/>
    <w:rsid w:val="00335EE7"/>
    <w:rsid w:val="00342A97"/>
    <w:rsid w:val="003467D7"/>
    <w:rsid w:val="003469B7"/>
    <w:rsid w:val="0035044D"/>
    <w:rsid w:val="00350D42"/>
    <w:rsid w:val="00352C0F"/>
    <w:rsid w:val="00352FD7"/>
    <w:rsid w:val="00353CFD"/>
    <w:rsid w:val="00357AE5"/>
    <w:rsid w:val="003609FA"/>
    <w:rsid w:val="00361F8B"/>
    <w:rsid w:val="003671DB"/>
    <w:rsid w:val="0036771B"/>
    <w:rsid w:val="003705A6"/>
    <w:rsid w:val="00371EB6"/>
    <w:rsid w:val="00373AB4"/>
    <w:rsid w:val="0038004F"/>
    <w:rsid w:val="00380BCF"/>
    <w:rsid w:val="003848A3"/>
    <w:rsid w:val="00391899"/>
    <w:rsid w:val="003A173E"/>
    <w:rsid w:val="003A2E7B"/>
    <w:rsid w:val="003B298B"/>
    <w:rsid w:val="003B5348"/>
    <w:rsid w:val="003B5484"/>
    <w:rsid w:val="003C1CC4"/>
    <w:rsid w:val="003C22CF"/>
    <w:rsid w:val="003C3260"/>
    <w:rsid w:val="003C3289"/>
    <w:rsid w:val="003D440B"/>
    <w:rsid w:val="003E0016"/>
    <w:rsid w:val="003E03BF"/>
    <w:rsid w:val="003E252E"/>
    <w:rsid w:val="003E477B"/>
    <w:rsid w:val="003E4B37"/>
    <w:rsid w:val="003E5961"/>
    <w:rsid w:val="003E7F1A"/>
    <w:rsid w:val="003F0A80"/>
    <w:rsid w:val="003F257C"/>
    <w:rsid w:val="0040132C"/>
    <w:rsid w:val="004033B3"/>
    <w:rsid w:val="00411DE6"/>
    <w:rsid w:val="00414053"/>
    <w:rsid w:val="00415725"/>
    <w:rsid w:val="004163DE"/>
    <w:rsid w:val="00422EA7"/>
    <w:rsid w:val="00427182"/>
    <w:rsid w:val="00431911"/>
    <w:rsid w:val="00432F9D"/>
    <w:rsid w:val="00436847"/>
    <w:rsid w:val="0044275D"/>
    <w:rsid w:val="00442F47"/>
    <w:rsid w:val="00443C2C"/>
    <w:rsid w:val="0044718D"/>
    <w:rsid w:val="00450CFB"/>
    <w:rsid w:val="00450ECC"/>
    <w:rsid w:val="00452293"/>
    <w:rsid w:val="0045259B"/>
    <w:rsid w:val="00455554"/>
    <w:rsid w:val="00456AEA"/>
    <w:rsid w:val="004638F6"/>
    <w:rsid w:val="004748D8"/>
    <w:rsid w:val="00477C61"/>
    <w:rsid w:val="00491C5D"/>
    <w:rsid w:val="004930F6"/>
    <w:rsid w:val="00493E5A"/>
    <w:rsid w:val="004A15D2"/>
    <w:rsid w:val="004B34E4"/>
    <w:rsid w:val="004B41DD"/>
    <w:rsid w:val="004B445B"/>
    <w:rsid w:val="004B7DFC"/>
    <w:rsid w:val="004C480C"/>
    <w:rsid w:val="004C7415"/>
    <w:rsid w:val="004D204E"/>
    <w:rsid w:val="004D223C"/>
    <w:rsid w:val="004D44B9"/>
    <w:rsid w:val="004D479D"/>
    <w:rsid w:val="004D5164"/>
    <w:rsid w:val="004D5F8E"/>
    <w:rsid w:val="004E26AB"/>
    <w:rsid w:val="004E3B0A"/>
    <w:rsid w:val="004E4B50"/>
    <w:rsid w:val="004F0EDC"/>
    <w:rsid w:val="004F11B9"/>
    <w:rsid w:val="004F5934"/>
    <w:rsid w:val="004F698B"/>
    <w:rsid w:val="00500F4B"/>
    <w:rsid w:val="00502E7A"/>
    <w:rsid w:val="00503CD9"/>
    <w:rsid w:val="00507D8F"/>
    <w:rsid w:val="0051492B"/>
    <w:rsid w:val="00514E56"/>
    <w:rsid w:val="00520540"/>
    <w:rsid w:val="00522C85"/>
    <w:rsid w:val="00531C95"/>
    <w:rsid w:val="0053631A"/>
    <w:rsid w:val="00537C0F"/>
    <w:rsid w:val="00556D25"/>
    <w:rsid w:val="005606D5"/>
    <w:rsid w:val="0056366B"/>
    <w:rsid w:val="005656D8"/>
    <w:rsid w:val="00566D33"/>
    <w:rsid w:val="00566D7F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21DD"/>
    <w:rsid w:val="005B360A"/>
    <w:rsid w:val="005B4A52"/>
    <w:rsid w:val="005C2B9D"/>
    <w:rsid w:val="005D08AA"/>
    <w:rsid w:val="005D12B7"/>
    <w:rsid w:val="005D1FF7"/>
    <w:rsid w:val="005D54B2"/>
    <w:rsid w:val="005E4378"/>
    <w:rsid w:val="005E499A"/>
    <w:rsid w:val="005E6971"/>
    <w:rsid w:val="005F5B7F"/>
    <w:rsid w:val="005F6632"/>
    <w:rsid w:val="006001AD"/>
    <w:rsid w:val="00606F5F"/>
    <w:rsid w:val="00610F24"/>
    <w:rsid w:val="00615F23"/>
    <w:rsid w:val="00616260"/>
    <w:rsid w:val="00616379"/>
    <w:rsid w:val="00625672"/>
    <w:rsid w:val="00634D5A"/>
    <w:rsid w:val="006423C5"/>
    <w:rsid w:val="00644821"/>
    <w:rsid w:val="00644931"/>
    <w:rsid w:val="00644AF1"/>
    <w:rsid w:val="00646DF9"/>
    <w:rsid w:val="0065111D"/>
    <w:rsid w:val="00655ECF"/>
    <w:rsid w:val="00656766"/>
    <w:rsid w:val="00657CD0"/>
    <w:rsid w:val="00660BDC"/>
    <w:rsid w:val="00662030"/>
    <w:rsid w:val="00662F24"/>
    <w:rsid w:val="006640BE"/>
    <w:rsid w:val="006650AE"/>
    <w:rsid w:val="00672117"/>
    <w:rsid w:val="00680E2A"/>
    <w:rsid w:val="00681667"/>
    <w:rsid w:val="00681CE9"/>
    <w:rsid w:val="00686CBA"/>
    <w:rsid w:val="00695C0C"/>
    <w:rsid w:val="00695F6D"/>
    <w:rsid w:val="006A0654"/>
    <w:rsid w:val="006A2B68"/>
    <w:rsid w:val="006A3FD9"/>
    <w:rsid w:val="006A500F"/>
    <w:rsid w:val="006A5642"/>
    <w:rsid w:val="006B07E3"/>
    <w:rsid w:val="006B13CF"/>
    <w:rsid w:val="006B1781"/>
    <w:rsid w:val="006B41F5"/>
    <w:rsid w:val="006B68F5"/>
    <w:rsid w:val="006B6B00"/>
    <w:rsid w:val="006B76CD"/>
    <w:rsid w:val="006B7C4A"/>
    <w:rsid w:val="006C4EAB"/>
    <w:rsid w:val="006D43A4"/>
    <w:rsid w:val="006D6171"/>
    <w:rsid w:val="006D7A7D"/>
    <w:rsid w:val="006F0A8A"/>
    <w:rsid w:val="006F0ECA"/>
    <w:rsid w:val="006F1E50"/>
    <w:rsid w:val="006F2290"/>
    <w:rsid w:val="006F279B"/>
    <w:rsid w:val="006F2949"/>
    <w:rsid w:val="006F3CE4"/>
    <w:rsid w:val="006F4E05"/>
    <w:rsid w:val="006F681C"/>
    <w:rsid w:val="006F6D1F"/>
    <w:rsid w:val="006F7C10"/>
    <w:rsid w:val="00700E47"/>
    <w:rsid w:val="007011EF"/>
    <w:rsid w:val="00701F53"/>
    <w:rsid w:val="00702D4C"/>
    <w:rsid w:val="00702EEB"/>
    <w:rsid w:val="007049B1"/>
    <w:rsid w:val="0071374C"/>
    <w:rsid w:val="00713FBF"/>
    <w:rsid w:val="00715EA4"/>
    <w:rsid w:val="00721FE1"/>
    <w:rsid w:val="00723959"/>
    <w:rsid w:val="007246E2"/>
    <w:rsid w:val="00724C30"/>
    <w:rsid w:val="00727A6B"/>
    <w:rsid w:val="00732A73"/>
    <w:rsid w:val="007353DB"/>
    <w:rsid w:val="00736855"/>
    <w:rsid w:val="00737E28"/>
    <w:rsid w:val="00742308"/>
    <w:rsid w:val="007464B6"/>
    <w:rsid w:val="00747DE4"/>
    <w:rsid w:val="00750AC0"/>
    <w:rsid w:val="0075610A"/>
    <w:rsid w:val="0075672A"/>
    <w:rsid w:val="007607A5"/>
    <w:rsid w:val="0077254D"/>
    <w:rsid w:val="007776B9"/>
    <w:rsid w:val="00781653"/>
    <w:rsid w:val="0078566F"/>
    <w:rsid w:val="00794436"/>
    <w:rsid w:val="00795823"/>
    <w:rsid w:val="0079731D"/>
    <w:rsid w:val="007A4FF9"/>
    <w:rsid w:val="007A6DE8"/>
    <w:rsid w:val="007B458F"/>
    <w:rsid w:val="007B560B"/>
    <w:rsid w:val="007B57E8"/>
    <w:rsid w:val="007B600B"/>
    <w:rsid w:val="007B79F8"/>
    <w:rsid w:val="007C14EC"/>
    <w:rsid w:val="007C2100"/>
    <w:rsid w:val="007C33DE"/>
    <w:rsid w:val="007C5327"/>
    <w:rsid w:val="007C64EB"/>
    <w:rsid w:val="007D2E6C"/>
    <w:rsid w:val="007D38F7"/>
    <w:rsid w:val="007D3C9E"/>
    <w:rsid w:val="007E081E"/>
    <w:rsid w:val="007E3B1F"/>
    <w:rsid w:val="007E4937"/>
    <w:rsid w:val="007E6231"/>
    <w:rsid w:val="007E69FB"/>
    <w:rsid w:val="007F16F7"/>
    <w:rsid w:val="007F258E"/>
    <w:rsid w:val="007F2DD1"/>
    <w:rsid w:val="007F368E"/>
    <w:rsid w:val="007F3F0C"/>
    <w:rsid w:val="007F4173"/>
    <w:rsid w:val="00801492"/>
    <w:rsid w:val="008023B1"/>
    <w:rsid w:val="00803C7D"/>
    <w:rsid w:val="00811B5B"/>
    <w:rsid w:val="00811C4B"/>
    <w:rsid w:val="00811E57"/>
    <w:rsid w:val="00813CCB"/>
    <w:rsid w:val="00825786"/>
    <w:rsid w:val="00825FCC"/>
    <w:rsid w:val="00826381"/>
    <w:rsid w:val="00827726"/>
    <w:rsid w:val="00831693"/>
    <w:rsid w:val="00832552"/>
    <w:rsid w:val="00833975"/>
    <w:rsid w:val="008432F6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66902"/>
    <w:rsid w:val="008703B5"/>
    <w:rsid w:val="00870951"/>
    <w:rsid w:val="008721A3"/>
    <w:rsid w:val="008768A0"/>
    <w:rsid w:val="008805DE"/>
    <w:rsid w:val="00884416"/>
    <w:rsid w:val="00884430"/>
    <w:rsid w:val="00885D27"/>
    <w:rsid w:val="0088680F"/>
    <w:rsid w:val="0089326B"/>
    <w:rsid w:val="00894FCF"/>
    <w:rsid w:val="00895F4F"/>
    <w:rsid w:val="00896723"/>
    <w:rsid w:val="008A3132"/>
    <w:rsid w:val="008A66FC"/>
    <w:rsid w:val="008B16F5"/>
    <w:rsid w:val="008B3816"/>
    <w:rsid w:val="008B3DCB"/>
    <w:rsid w:val="008B648A"/>
    <w:rsid w:val="008C1C3D"/>
    <w:rsid w:val="008C41BC"/>
    <w:rsid w:val="008C66CC"/>
    <w:rsid w:val="008C736A"/>
    <w:rsid w:val="008C7641"/>
    <w:rsid w:val="008D12AE"/>
    <w:rsid w:val="008D1BE8"/>
    <w:rsid w:val="008D3927"/>
    <w:rsid w:val="008D491F"/>
    <w:rsid w:val="008D49A6"/>
    <w:rsid w:val="008D62FE"/>
    <w:rsid w:val="008D6C1B"/>
    <w:rsid w:val="008E2160"/>
    <w:rsid w:val="008E2A47"/>
    <w:rsid w:val="008E48A3"/>
    <w:rsid w:val="008E4F4A"/>
    <w:rsid w:val="008F2240"/>
    <w:rsid w:val="008F477C"/>
    <w:rsid w:val="008F7409"/>
    <w:rsid w:val="009005F1"/>
    <w:rsid w:val="009016D7"/>
    <w:rsid w:val="00901BC9"/>
    <w:rsid w:val="00901D3D"/>
    <w:rsid w:val="00905F8B"/>
    <w:rsid w:val="00910B4B"/>
    <w:rsid w:val="009138CE"/>
    <w:rsid w:val="00916BA5"/>
    <w:rsid w:val="00922D52"/>
    <w:rsid w:val="009243A3"/>
    <w:rsid w:val="0092569F"/>
    <w:rsid w:val="00925728"/>
    <w:rsid w:val="00926394"/>
    <w:rsid w:val="009314BC"/>
    <w:rsid w:val="00931589"/>
    <w:rsid w:val="00933A6B"/>
    <w:rsid w:val="00934024"/>
    <w:rsid w:val="009444A2"/>
    <w:rsid w:val="009451C8"/>
    <w:rsid w:val="00951D3B"/>
    <w:rsid w:val="0095278D"/>
    <w:rsid w:val="00955413"/>
    <w:rsid w:val="00960EB3"/>
    <w:rsid w:val="00964F25"/>
    <w:rsid w:val="0096614B"/>
    <w:rsid w:val="00971F83"/>
    <w:rsid w:val="009747A4"/>
    <w:rsid w:val="009807D2"/>
    <w:rsid w:val="00982DA2"/>
    <w:rsid w:val="009864F2"/>
    <w:rsid w:val="00986A62"/>
    <w:rsid w:val="00993BFF"/>
    <w:rsid w:val="00997326"/>
    <w:rsid w:val="009A10A0"/>
    <w:rsid w:val="009A3F0D"/>
    <w:rsid w:val="009A4C00"/>
    <w:rsid w:val="009A543D"/>
    <w:rsid w:val="009A6878"/>
    <w:rsid w:val="009B36C8"/>
    <w:rsid w:val="009B5F7F"/>
    <w:rsid w:val="009B7C6D"/>
    <w:rsid w:val="009C003A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E7641"/>
    <w:rsid w:val="009F285C"/>
    <w:rsid w:val="009F6E5D"/>
    <w:rsid w:val="00A01CF7"/>
    <w:rsid w:val="00A06D02"/>
    <w:rsid w:val="00A11D14"/>
    <w:rsid w:val="00A20F2E"/>
    <w:rsid w:val="00A25801"/>
    <w:rsid w:val="00A261CE"/>
    <w:rsid w:val="00A26AA8"/>
    <w:rsid w:val="00A31E52"/>
    <w:rsid w:val="00A326D7"/>
    <w:rsid w:val="00A32EDB"/>
    <w:rsid w:val="00A372E2"/>
    <w:rsid w:val="00A43AFB"/>
    <w:rsid w:val="00A464A8"/>
    <w:rsid w:val="00A638A8"/>
    <w:rsid w:val="00A64BD4"/>
    <w:rsid w:val="00A71D88"/>
    <w:rsid w:val="00A747C9"/>
    <w:rsid w:val="00A7488F"/>
    <w:rsid w:val="00A75745"/>
    <w:rsid w:val="00A760B0"/>
    <w:rsid w:val="00A81818"/>
    <w:rsid w:val="00A8462E"/>
    <w:rsid w:val="00A85C92"/>
    <w:rsid w:val="00A87FC0"/>
    <w:rsid w:val="00A87FC6"/>
    <w:rsid w:val="00A91D7B"/>
    <w:rsid w:val="00A94EE7"/>
    <w:rsid w:val="00A951D4"/>
    <w:rsid w:val="00A959D6"/>
    <w:rsid w:val="00AA141D"/>
    <w:rsid w:val="00AA3B27"/>
    <w:rsid w:val="00AA7C9C"/>
    <w:rsid w:val="00AB2475"/>
    <w:rsid w:val="00AC12CB"/>
    <w:rsid w:val="00AC1602"/>
    <w:rsid w:val="00AC446B"/>
    <w:rsid w:val="00AC7305"/>
    <w:rsid w:val="00AC7C0D"/>
    <w:rsid w:val="00AD058D"/>
    <w:rsid w:val="00AD0FF3"/>
    <w:rsid w:val="00AD6C6F"/>
    <w:rsid w:val="00AE4B2B"/>
    <w:rsid w:val="00AE54EA"/>
    <w:rsid w:val="00AE6214"/>
    <w:rsid w:val="00AE7759"/>
    <w:rsid w:val="00AF45A2"/>
    <w:rsid w:val="00AF749A"/>
    <w:rsid w:val="00AF7841"/>
    <w:rsid w:val="00B0284C"/>
    <w:rsid w:val="00B029BB"/>
    <w:rsid w:val="00B032A0"/>
    <w:rsid w:val="00B034F1"/>
    <w:rsid w:val="00B05B63"/>
    <w:rsid w:val="00B065C1"/>
    <w:rsid w:val="00B07A3D"/>
    <w:rsid w:val="00B10AE0"/>
    <w:rsid w:val="00B13A52"/>
    <w:rsid w:val="00B17A42"/>
    <w:rsid w:val="00B25FB7"/>
    <w:rsid w:val="00B40957"/>
    <w:rsid w:val="00B44206"/>
    <w:rsid w:val="00B50AFC"/>
    <w:rsid w:val="00B50B5D"/>
    <w:rsid w:val="00B637C9"/>
    <w:rsid w:val="00B666AA"/>
    <w:rsid w:val="00B70601"/>
    <w:rsid w:val="00B70B4D"/>
    <w:rsid w:val="00B71920"/>
    <w:rsid w:val="00B75E0E"/>
    <w:rsid w:val="00B768E8"/>
    <w:rsid w:val="00B77DBE"/>
    <w:rsid w:val="00B809D7"/>
    <w:rsid w:val="00B828AC"/>
    <w:rsid w:val="00B82DC4"/>
    <w:rsid w:val="00B8317A"/>
    <w:rsid w:val="00B9198D"/>
    <w:rsid w:val="00B953A0"/>
    <w:rsid w:val="00B97C95"/>
    <w:rsid w:val="00BA3F40"/>
    <w:rsid w:val="00BA6547"/>
    <w:rsid w:val="00BA689D"/>
    <w:rsid w:val="00BB2BB8"/>
    <w:rsid w:val="00BC2009"/>
    <w:rsid w:val="00BC6D31"/>
    <w:rsid w:val="00BC717F"/>
    <w:rsid w:val="00BD15D0"/>
    <w:rsid w:val="00BD2A24"/>
    <w:rsid w:val="00BD69B6"/>
    <w:rsid w:val="00BF3083"/>
    <w:rsid w:val="00C01E63"/>
    <w:rsid w:val="00C16E27"/>
    <w:rsid w:val="00C214AB"/>
    <w:rsid w:val="00C2290E"/>
    <w:rsid w:val="00C22D27"/>
    <w:rsid w:val="00C243E0"/>
    <w:rsid w:val="00C2472C"/>
    <w:rsid w:val="00C24B84"/>
    <w:rsid w:val="00C276C3"/>
    <w:rsid w:val="00C278DF"/>
    <w:rsid w:val="00C32701"/>
    <w:rsid w:val="00C353D9"/>
    <w:rsid w:val="00C363AE"/>
    <w:rsid w:val="00C40939"/>
    <w:rsid w:val="00C43418"/>
    <w:rsid w:val="00C50C4C"/>
    <w:rsid w:val="00C511DE"/>
    <w:rsid w:val="00C52B2B"/>
    <w:rsid w:val="00C5489D"/>
    <w:rsid w:val="00C609F4"/>
    <w:rsid w:val="00C7171F"/>
    <w:rsid w:val="00C718D5"/>
    <w:rsid w:val="00C71946"/>
    <w:rsid w:val="00C72381"/>
    <w:rsid w:val="00C729A6"/>
    <w:rsid w:val="00C75426"/>
    <w:rsid w:val="00C77BB0"/>
    <w:rsid w:val="00C805EC"/>
    <w:rsid w:val="00C9018E"/>
    <w:rsid w:val="00C91779"/>
    <w:rsid w:val="00C925DA"/>
    <w:rsid w:val="00C952A8"/>
    <w:rsid w:val="00CA224C"/>
    <w:rsid w:val="00CA348B"/>
    <w:rsid w:val="00CA67F3"/>
    <w:rsid w:val="00CA6987"/>
    <w:rsid w:val="00CB0DD8"/>
    <w:rsid w:val="00CB1DAB"/>
    <w:rsid w:val="00CB7D0D"/>
    <w:rsid w:val="00CC4541"/>
    <w:rsid w:val="00CC5619"/>
    <w:rsid w:val="00CC7593"/>
    <w:rsid w:val="00CD6194"/>
    <w:rsid w:val="00CE2C4F"/>
    <w:rsid w:val="00CE4E78"/>
    <w:rsid w:val="00CF60C7"/>
    <w:rsid w:val="00CF65AD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62B"/>
    <w:rsid w:val="00D36A61"/>
    <w:rsid w:val="00D36F86"/>
    <w:rsid w:val="00D379DF"/>
    <w:rsid w:val="00D37ACD"/>
    <w:rsid w:val="00D416FD"/>
    <w:rsid w:val="00D42BD9"/>
    <w:rsid w:val="00D44305"/>
    <w:rsid w:val="00D45C57"/>
    <w:rsid w:val="00D46DBF"/>
    <w:rsid w:val="00D47CB5"/>
    <w:rsid w:val="00D47DF7"/>
    <w:rsid w:val="00D519B4"/>
    <w:rsid w:val="00D5586C"/>
    <w:rsid w:val="00D60B82"/>
    <w:rsid w:val="00D6247F"/>
    <w:rsid w:val="00D62869"/>
    <w:rsid w:val="00D65A31"/>
    <w:rsid w:val="00D72336"/>
    <w:rsid w:val="00D7585E"/>
    <w:rsid w:val="00D8260D"/>
    <w:rsid w:val="00D84BF6"/>
    <w:rsid w:val="00D84EF6"/>
    <w:rsid w:val="00D8564E"/>
    <w:rsid w:val="00D910A3"/>
    <w:rsid w:val="00D91C24"/>
    <w:rsid w:val="00D92FEC"/>
    <w:rsid w:val="00D934E9"/>
    <w:rsid w:val="00DA08D8"/>
    <w:rsid w:val="00DA6749"/>
    <w:rsid w:val="00DB04BB"/>
    <w:rsid w:val="00DB2EEE"/>
    <w:rsid w:val="00DB6756"/>
    <w:rsid w:val="00DB6AFA"/>
    <w:rsid w:val="00DB6C2A"/>
    <w:rsid w:val="00DB737C"/>
    <w:rsid w:val="00DB79D5"/>
    <w:rsid w:val="00DC1AE4"/>
    <w:rsid w:val="00DC1C7E"/>
    <w:rsid w:val="00DC2C50"/>
    <w:rsid w:val="00DC480C"/>
    <w:rsid w:val="00DD2B9D"/>
    <w:rsid w:val="00DD60DC"/>
    <w:rsid w:val="00DD70CF"/>
    <w:rsid w:val="00DE203E"/>
    <w:rsid w:val="00DE7491"/>
    <w:rsid w:val="00DE7B25"/>
    <w:rsid w:val="00DF1DE2"/>
    <w:rsid w:val="00DF398B"/>
    <w:rsid w:val="00DF68D2"/>
    <w:rsid w:val="00DF72D8"/>
    <w:rsid w:val="00E04DB3"/>
    <w:rsid w:val="00E05155"/>
    <w:rsid w:val="00E0556C"/>
    <w:rsid w:val="00E06855"/>
    <w:rsid w:val="00E1253E"/>
    <w:rsid w:val="00E142B4"/>
    <w:rsid w:val="00E168EB"/>
    <w:rsid w:val="00E17BDF"/>
    <w:rsid w:val="00E203C8"/>
    <w:rsid w:val="00E223DA"/>
    <w:rsid w:val="00E243FF"/>
    <w:rsid w:val="00E25286"/>
    <w:rsid w:val="00E25DA0"/>
    <w:rsid w:val="00E279D0"/>
    <w:rsid w:val="00E31CB7"/>
    <w:rsid w:val="00E40F77"/>
    <w:rsid w:val="00E410BE"/>
    <w:rsid w:val="00E41892"/>
    <w:rsid w:val="00E42740"/>
    <w:rsid w:val="00E526E6"/>
    <w:rsid w:val="00E52AF9"/>
    <w:rsid w:val="00E54DBB"/>
    <w:rsid w:val="00E5550D"/>
    <w:rsid w:val="00E55E4E"/>
    <w:rsid w:val="00E57A47"/>
    <w:rsid w:val="00E60A73"/>
    <w:rsid w:val="00E60D91"/>
    <w:rsid w:val="00E64CF9"/>
    <w:rsid w:val="00E65344"/>
    <w:rsid w:val="00E71BEE"/>
    <w:rsid w:val="00E7284A"/>
    <w:rsid w:val="00E7395F"/>
    <w:rsid w:val="00E75031"/>
    <w:rsid w:val="00E82A3A"/>
    <w:rsid w:val="00E84056"/>
    <w:rsid w:val="00E87D38"/>
    <w:rsid w:val="00E951A4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64AE"/>
    <w:rsid w:val="00ED73F3"/>
    <w:rsid w:val="00ED75C9"/>
    <w:rsid w:val="00EE2A75"/>
    <w:rsid w:val="00EE52F2"/>
    <w:rsid w:val="00EF0636"/>
    <w:rsid w:val="00F045FB"/>
    <w:rsid w:val="00F05152"/>
    <w:rsid w:val="00F073EE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47F8"/>
    <w:rsid w:val="00F472B3"/>
    <w:rsid w:val="00F51763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8426A"/>
    <w:rsid w:val="00F8455B"/>
    <w:rsid w:val="00F92D25"/>
    <w:rsid w:val="00F94070"/>
    <w:rsid w:val="00F96C61"/>
    <w:rsid w:val="00FA39A1"/>
    <w:rsid w:val="00FA6183"/>
    <w:rsid w:val="00FA74DB"/>
    <w:rsid w:val="00FA7946"/>
    <w:rsid w:val="00FB52E1"/>
    <w:rsid w:val="00FB5B8F"/>
    <w:rsid w:val="00FB6FF2"/>
    <w:rsid w:val="00FC0EBA"/>
    <w:rsid w:val="00FC3B86"/>
    <w:rsid w:val="00FC61EC"/>
    <w:rsid w:val="00FD030C"/>
    <w:rsid w:val="00FD18F1"/>
    <w:rsid w:val="00FD458C"/>
    <w:rsid w:val="00FD5133"/>
    <w:rsid w:val="00FD7B95"/>
    <w:rsid w:val="00FE0D25"/>
    <w:rsid w:val="00FE1553"/>
    <w:rsid w:val="00FE57AC"/>
    <w:rsid w:val="00FE7606"/>
    <w:rsid w:val="00FF085C"/>
    <w:rsid w:val="00FF2CC0"/>
    <w:rsid w:val="00FF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paragraph" w:styleId="1">
    <w:name w:val="heading 1"/>
    <w:basedOn w:val="a"/>
    <w:link w:val="10"/>
    <w:uiPriority w:val="9"/>
    <w:qFormat/>
    <w:rsid w:val="006256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56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56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256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6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56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56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56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rticle-page-blockauthor-name">
    <w:name w:val="article-page-block__author-name"/>
    <w:basedOn w:val="a0"/>
    <w:rsid w:val="00625672"/>
  </w:style>
  <w:style w:type="character" w:customStyle="1" w:styleId="article-page-blockauthor-comma">
    <w:name w:val="article-page-block__author-comma"/>
    <w:basedOn w:val="a0"/>
    <w:rsid w:val="00625672"/>
  </w:style>
  <w:style w:type="character" w:customStyle="1" w:styleId="article-page-blockauthor-post">
    <w:name w:val="article-page-block__author-post"/>
    <w:basedOn w:val="a0"/>
    <w:rsid w:val="00625672"/>
  </w:style>
  <w:style w:type="character" w:customStyle="1" w:styleId="comment-right-informer-wr">
    <w:name w:val="comment-right-informer-wr"/>
    <w:basedOn w:val="a0"/>
    <w:rsid w:val="00625672"/>
  </w:style>
  <w:style w:type="paragraph" w:styleId="a3">
    <w:name w:val="Normal (Web)"/>
    <w:basedOn w:val="a"/>
    <w:uiPriority w:val="99"/>
    <w:semiHidden/>
    <w:unhideWhenUsed/>
    <w:rsid w:val="0062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akp">
    <w:name w:val="weakp"/>
    <w:basedOn w:val="a"/>
    <w:rsid w:val="0062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625672"/>
  </w:style>
  <w:style w:type="paragraph" w:styleId="a4">
    <w:name w:val="Balloon Text"/>
    <w:basedOn w:val="a"/>
    <w:link w:val="a5"/>
    <w:uiPriority w:val="99"/>
    <w:semiHidden/>
    <w:unhideWhenUsed/>
    <w:rsid w:val="00625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57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9803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23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4346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4422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651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3614772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561FA-B503-477F-AD8D-20DD982B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3666</Words>
  <Characters>20898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</cp:revision>
  <dcterms:created xsi:type="dcterms:W3CDTF">2022-04-05T18:07:00Z</dcterms:created>
  <dcterms:modified xsi:type="dcterms:W3CDTF">2022-04-05T19:48:00Z</dcterms:modified>
</cp:coreProperties>
</file>