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672" w:rsidRPr="00625672" w:rsidRDefault="00625672" w:rsidP="00625672">
      <w:pPr>
        <w:shd w:val="clear" w:color="auto" w:fill="FFFFFF"/>
        <w:spacing w:after="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6"/>
          <w:szCs w:val="28"/>
          <w:u w:val="single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6"/>
          <w:szCs w:val="28"/>
          <w:u w:val="single"/>
          <w:lang w:eastAsia="ru-RU"/>
        </w:rPr>
        <w:t>Космическое путешествие, или Варенье для </w:t>
      </w:r>
      <w:proofErr w:type="spellStart"/>
      <w:r w:rsidRPr="00625672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6"/>
          <w:szCs w:val="28"/>
          <w:u w:val="single"/>
          <w:lang w:eastAsia="ru-RU"/>
        </w:rPr>
        <w:t>Лунтика</w:t>
      </w:r>
      <w:proofErr w:type="spellEnd"/>
      <w:r w:rsidRPr="00625672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6"/>
          <w:szCs w:val="28"/>
          <w:u w:val="single"/>
          <w:lang w:eastAsia="ru-RU"/>
        </w:rPr>
        <w:t>. Развлечение для детей старшего возраста</w:t>
      </w:r>
    </w:p>
    <w:p w:rsidR="00625672" w:rsidRPr="00625672" w:rsidRDefault="00625672" w:rsidP="00625672">
      <w:pPr>
        <w:shd w:val="clear" w:color="auto" w:fill="FFFFFF"/>
        <w:spacing w:after="0" w:line="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672" w:rsidRPr="00625672" w:rsidRDefault="00625672" w:rsidP="00625672">
      <w:pPr>
        <w:shd w:val="clear" w:color="auto" w:fill="DAF2F2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672" w:rsidRPr="00625672" w:rsidRDefault="00625672" w:rsidP="00625672">
      <w:pPr>
        <w:shd w:val="clear" w:color="auto" w:fill="DAF2F2"/>
        <w:spacing w:line="315" w:lineRule="atLeast"/>
        <w:ind w:right="-6675"/>
        <w:outlineLvl w:val="2"/>
        <w:rPr>
          <w:rFonts w:ascii="Times New Roman" w:eastAsia="Times New Roman" w:hAnsi="Times New Roman" w:cs="Times New Roman"/>
          <w:b/>
          <w:bCs/>
          <w:color w:val="00B7B7"/>
          <w:sz w:val="24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B7B7"/>
          <w:sz w:val="24"/>
          <w:szCs w:val="28"/>
          <w:lang w:eastAsia="ru-RU"/>
        </w:rPr>
        <w:t>для кого, зачем и как</w:t>
      </w:r>
    </w:p>
    <w:tbl>
      <w:tblPr>
        <w:tblW w:w="11760" w:type="dxa"/>
        <w:tblInd w:w="-1621" w:type="dxa"/>
        <w:tblCellMar>
          <w:left w:w="0" w:type="dxa"/>
          <w:right w:w="0" w:type="dxa"/>
        </w:tblCellMar>
        <w:tblLook w:val="04A0"/>
      </w:tblPr>
      <w:tblGrid>
        <w:gridCol w:w="2550"/>
        <w:gridCol w:w="585"/>
        <w:gridCol w:w="8625"/>
      </w:tblGrid>
      <w:tr w:rsidR="00625672" w:rsidRPr="00625672" w:rsidTr="00625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Участники и персонажи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Воспитатель (он же озвучивает бортовой компьютер, он же может переодеться в </w:t>
            </w:r>
            <w:proofErr w:type="spellStart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Лунтика</w:t>
            </w:r>
            <w:proofErr w:type="spellEnd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), Астроном, кузнечик Кузя, </w:t>
            </w:r>
            <w:proofErr w:type="spellStart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Лунтик</w:t>
            </w:r>
            <w:proofErr w:type="spellEnd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дети старших групп.</w:t>
            </w:r>
          </w:p>
        </w:tc>
      </w:tr>
      <w:tr w:rsidR="00625672" w:rsidRPr="00625672" w:rsidTr="00625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Цель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Расширить и закрепить знания детей о космосе, заинтересовать их этой темой посредством музыкально-творческой работы.</w:t>
            </w:r>
          </w:p>
        </w:tc>
      </w:tr>
      <w:tr w:rsidR="00625672" w:rsidRPr="00625672" w:rsidTr="00625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Создать ситуацию фантазийной игры, связанной с темой космоса, обогатить знания детей эстетическими переживаниями; развивать музыкальность детей через музыкально-творческую работу с различными образами; учить понимать схематичное изображение музыки; развивать воображение, ассоциативное мышление детей; формировать позитивное отношение к окружающему миру.</w:t>
            </w:r>
          </w:p>
        </w:tc>
      </w:tr>
      <w:tr w:rsidR="00625672" w:rsidRPr="00625672" w:rsidTr="00625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Материалы и оборудование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1) Проектор и экран, фото, иллюстрации или видео звёздного неба, Млечного Пути, орбитальной станции, Луны, месяца; 2) «звуковое письмо»: фонограмма с неразборчивыми словами и звуками, беспроводной микрофон для сообщений от бортового компьютера или голос в записи; 3) костюмы для </w:t>
            </w:r>
            <w:proofErr w:type="spellStart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Лунтика</w:t>
            </w:r>
            <w:proofErr w:type="spellEnd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(розовая шапочка с 6 ушками, по 3 с каждой стороны), Кузи (зелёная шапочка с усиками), Астронома (тёмная мантия со звёздами, конусообразный колпак и белая борода), игрушечный телескоп, большой картонный градусник, баночка варенья; </w:t>
            </w:r>
            <w:proofErr w:type="gramStart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4) 3 спортивных обруча, воздушных шара, гимнастические палки, несколько </w:t>
            </w:r>
            <w:proofErr w:type="spellStart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фитболов</w:t>
            </w:r>
            <w:proofErr w:type="spellEnd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(мячи для аэробики), стулья по количеству детей для «космолёта», ткань, чтобы их накрыть, плоские подушки для сидения; 5) инструменты: маракасы, треугольники, металлофоны, ксилофоны; 6) шуршащая бумага, карточки со схематичной записью движения музыкальной линии; 1–2 ватмана с нарисованными созвездиями.</w:t>
            </w:r>
            <w:proofErr w:type="gramEnd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Фломастеры, листы А</w:t>
            </w:r>
            <w:proofErr w:type="gramStart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  <w:proofErr w:type="gramEnd"/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 цифрами от 2 до 4 – по одной цифре на лист.</w:t>
            </w:r>
          </w:p>
        </w:tc>
      </w:tr>
      <w:tr w:rsidR="00625672" w:rsidRPr="00625672" w:rsidTr="006256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Музыкальное сопровождение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Музыка «Свет звёзд» и «Песенка о звёздах» А. Рыбникова, «Марш юных космонавтов», муз. А. Филиппенко, сл. Т. Волгиной.</w:t>
            </w:r>
          </w:p>
        </w:tc>
      </w:tr>
    </w:tbl>
    <w:p w:rsidR="00625672" w:rsidRPr="00625672" w:rsidRDefault="00625672" w:rsidP="00625672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5672" w:rsidRPr="00625672" w:rsidRDefault="00625672" w:rsidP="00625672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развлечения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оформлен в космической тематике. Вдоль центральной стены укрытый тканью «космолёт»: стулья по количеству детей, составленные парами друг за другом. В углу аккуратно сложены плоские подушки. Под «космическую» музыку, например, «Свет звёзд» А. Рыбникова, дети входят в зал. Воспитатель приветствует их и приглашает сесть в свободном порядке на подушки. Спрашивает, что они знают про День космонавтики и космос. Раздаётся стук в дверь. Входит кузнечик Кузя.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ребята! Это я, кузнечик Кузя! Мой лучший друг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на Луне. Он прислал мне звуковое письмо, а я не могу его понять – какие-то странные звуки. Я знаю, что в детском саду ребята очень умные, много читают и много знают. Поэтому я пришел к вам за помощью.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поможем Кузе?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отвечают.)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Давай, Кузя, послушаем сообщение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Лунтика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запись.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 что-нибудь поняли?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отвечают.)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Вот! Я же говорил!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 же может расшифровать эти звуки?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музыка. В зал входит Астроном и, проговаривая текст, смотрит в телескоп, не замечая детей.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«Астроном наморщил лоб.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Астроном –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 на звёзды в телескоп с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мотрит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чью тёмной.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Далеко они от дома!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ним лететь – сто тысяч лет!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Интересно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астроному: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там люди или нет?»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(В. Степанов)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 телескоп на детей.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какие необычные звёзды! Кажется, я стою на пороге великого открытия!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Уважаемый Астроном, здравствуйте!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 отрываясь от телескопа.) 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Тише, тише, не мешайте!</w:t>
      </w:r>
    </w:p>
    <w:p w:rsidR="00625672" w:rsidRPr="00625672" w:rsidRDefault="00625672" w:rsidP="006256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 не можем помешать, ведь эти звёздочки – дети нашего детского сада. И вы оказались здесь очень кстати и можете нам помочь.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извините, я совсем заработался. Здравствуйте! Очень рад! Так чем я могу вам помочь?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Помогите, пожалуйста, разобрать, о чём говорится в звуковом сообщении.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это очень интересно. Внимательно слушаю!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«письмо».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очень просто и понятно. Это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лунянский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язык. Здесь говорится о том, что некий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простудился и просит своих друзей прилететь к нему на Луну и привезти для него малинового варенья, без которого он никак не может поправиться.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простудился?! Надо привезти варенье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Луну?!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да! Именно на Луну.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 как же туда добраться?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космический летательный аппарат!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 такой маленький, один, в космосе…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Бою-ю-ю-юсь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составим компанию этому «отважному» космонавту?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отвечают.)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Решено! Отправляемся в большое космическое путешествие!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Подождите! А это не опасно? Разве ребята готовы?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юные космонавты, вы режим дня соблюдаете?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отвечают.)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 занятия физкультурой регулярно посещаете?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отвечают.)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Кушаете хорошо?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отвечают.)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хорошо, летите и передайте варенье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Лунтику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Только к обеду вы непременно должны вернуться в садик.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Конечно! Обедать мы должны вовремя. Итак, на чём полетим?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предлагают варианты: реальные и фантастические транспортные средства.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очень понравились ваши идеи, обязательно построю такие аппараты. А сейчас предлагаю лететь на моём космолёте.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(Подходит к укрытым стульям и убирает покрывало.)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занять место на нём, нужно назвать пароль – слово на тему космоса.</w:t>
      </w:r>
    </w:p>
    <w:p w:rsidR="00625672" w:rsidRPr="00625672" w:rsidRDefault="00625672" w:rsidP="006256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«Космический словарь»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Астроном и Кузя делают «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воротики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 очереди называют слова на тему космоса: «спутник», «ракета», «скафандр», «звёзды», «планеты», «созвездие» и т. д., проходят в «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воротики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 занимают места в «звездолёте».</w:t>
      </w:r>
      <w:proofErr w:type="gramEnd"/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уселись в звездолёт?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наш отсчёт!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 робей и не трусь!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вместе с Астрономом: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Десять, девять, … три, два, один. Пуск!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«Летят» и поют «Марш юных космонавтов», муз. А. Филиппенко, сл. Т. Волгиной. На экране звёздное небо.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 летим. Сколько звёзд вокруг. Интересно, а если представить, что они поют, какая бы это была песня? Как вы думаете, ребята?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отвечают.)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это очень необычная песня. Сейчас вы в этом убедитесь. Мы устроим самый настоящий хор планет.</w:t>
      </w:r>
    </w:p>
    <w:p w:rsidR="00625672" w:rsidRP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  <w:t>Игра «Звёздный хор»: фантазируем и импровизируем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Астроном раздаёт детям карточки с графическим изображением различных вариантов движения вокальной линии: прямые, пунктирные, волнообразные линии, точки, и т. д. Дети на цепном дыхании поют одновременно каждый свою «партитуру» на любой звук, вступая и заканчивая по руке Астронома. После игры на экране появляется Млечный Путь.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 иллюминатор, там прямо в небе какая-то дорога!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объясним Кузе, что это за «дорожка» на небе.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 рассказывают всё, что знают о Млечном Пути.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интересно! А песню Млечного Пути вы тоже знаете?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только песню, но даже маленькую музыкальную сказочку.</w:t>
      </w:r>
    </w:p>
    <w:p w:rsidR="00625672" w:rsidRP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  <w:t>Игра «Озвучиваем стихи»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Астроном предлагает детям помочь ему рассказать музыкальную сказку. Он будет читать стихотворение Р. Алдониной «Млечный Путь», а ребята – озвучивать и показывать отдельные слова: «бархат», «звёзды», «бежит», «стелется», «пролил». Инструменты для озвучивания и показа: маракасы, треугольники, металлофоны, ксилофоны, а также листы бумаги.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Астроном читает:</w:t>
      </w:r>
    </w:p>
    <w:p w:rsidR="00625672" w:rsidRPr="00625672" w:rsidRDefault="00625672" w:rsidP="006256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Чёрный бархат неба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(маракасы)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Звёздами расшит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</w:t>
      </w:r>
      <w:proofErr w:type="gramEnd"/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реугольники)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Светлая дорожка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(металлофон, </w:t>
      </w:r>
      <w:proofErr w:type="spellStart"/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поступенное</w:t>
      </w:r>
      <w:proofErr w:type="spellEnd"/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движение вверх)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 небу бежит.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 края и до края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(бумага)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Стелется легко,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будто кто-то пролил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(ксилофон, нисходящее глиссандо)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 небу молоко…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экране появляется фото космической орбитальной станции.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Бортовой компьютер: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 внимание! Наш космический корабль приближается к орбитальной станции. Приготовиться к стыковке!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Орбитальная станция – это космический дом, в котором космонавты живут и работают. Посмотрите, какие у неё огромные крылья – это электростанция. Блестящие пластины собирают солнечные лучи и превращают в электрический ток, который питает все научные приборы, освещает и отапливает.</w:t>
      </w:r>
    </w:p>
    <w:p w:rsidR="00625672" w:rsidRP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  <w:t>Игра «Стыковка»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Астроном кладёт на пол три спортивных обруча, это «орбитальные станции». Трое игроков встают на противоположной стороне зала. По команде игроки стараются загнать гимнастической палкой воздушный шарик в обруч. Игру можно повторить несколько раз, чтобы в ней поучаствовали разные команды.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Бортовой компьютер: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Стыковка прошла успешно! Добро пожаловать на орбитальную станцию.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Астроном приглашает детей сесть на подушки по кругу.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орбитальной станции мы займёмся очень важным делом – будем изучать звёздное небо. Древние люди, глядя на небо, мысленно соединяли звёзды линиями и представляли разных животных, предметы, людей.</w:t>
      </w:r>
    </w:p>
    <w:p w:rsidR="00625672" w:rsidRPr="00625672" w:rsidRDefault="00625672" w:rsidP="006256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небе – Медведицы, Псы и Телец, В небе – Весы,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олей и Стрелец,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Рыбы, Дельфины,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 и Дракон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колько созвездий – столько имён.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их сумеет на карте найти,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Тот не собьётся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полёте с пути.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(Г. Сапгир)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 нам, ребята, чтобы не заблудиться в бескрайних космических просторах, нужно составить звёздную карту.</w:t>
      </w:r>
    </w:p>
    <w:p w:rsidR="00625672" w:rsidRP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  <w:t>Игра «Большая звёздная карта»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 одном или двух больших листах ватмана по всей площади обозначены точками и цифрами разные созвездия. Дети располагаются на полу вокруг листов, выбирают созвездие и в нём линиями соединяют пронумерованные точки, чтобы получились звёзды.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Отличная получилась карта. А сейчас по плану нашего полёта выходим в открытый космос.</w:t>
      </w:r>
    </w:p>
    <w:p w:rsidR="00625672" w:rsidRP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  <w:t>Танец и игра «Звёздный вальс»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Под «Песенку о звёздах» А. Рыбникова </w:t>
      </w:r>
      <w:proofErr w:type="gramStart"/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</w:t>
      </w:r>
      <w:proofErr w:type="gramEnd"/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proofErr w:type="spellStart"/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</w:t>
      </w:r>
      <w:proofErr w:type="spellEnd"/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</w:t>
      </w:r>
      <w:proofErr w:type="spellStart"/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</w:t>
      </w:r>
      <w:proofErr w:type="spellEnd"/>
      <w:r w:rsidRPr="006256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«Про Красную Шапочку» дети свободно танцуют, изображая невесомость. Периодически танец прерывается: Астроном показывает любую цифру от 2 до 4 – дети собираются в «созвездия», количество «звёзд» в которых соответствует цифре. Можно усложнить игру, добавив метеоритный дождь: по звуку маракасов все приседают на корточки.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Друзья, пора возвращаться на космолёт, ведь нас ждёт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занимают места в «космолёте». На экране появляется фото неполной Луны.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Смотрите, смотрите! Луна исчезла! Только краешек остался! Бедный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он, что, тоже исчез?</w:t>
      </w:r>
    </w:p>
    <w:p w:rsidR="00625672" w:rsidRPr="00625672" w:rsidRDefault="00625672" w:rsidP="00625672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откусил половину Луны?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гиены? А может, слоны?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голодный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злой крокодил м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 румяной Луны проходил,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Клац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нул зубами из всех своих сил!..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половину Луны откуси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ветит теперь посреди тишины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и тебе половинка Луны.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(Н. Ярославцев)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волнуйся, Кузя, всё в порядке и с 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Лунтиком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 с Луной. Луна не исчезла, а находится в тени. Ребята уже знают об этом явлении.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(Астроном предлагает детям объяснить Кузе, что произошло с Луной.)</w:t>
      </w:r>
    </w:p>
    <w:p w:rsid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</w:pPr>
    </w:p>
    <w:p w:rsid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</w:pPr>
    </w:p>
    <w:p w:rsidR="00625672" w:rsidRP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25672"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  <w:lastRenderedPageBreak/>
        <w:t>Логоритмическое</w:t>
      </w:r>
      <w:proofErr w:type="spellEnd"/>
      <w:r w:rsidRPr="00625672"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  <w:t xml:space="preserve"> упражнение «Луна»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 стихи М. 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Лукашкиной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tbl>
      <w:tblPr>
        <w:tblW w:w="11355" w:type="dxa"/>
        <w:tblCellMar>
          <w:left w:w="0" w:type="dxa"/>
          <w:right w:w="0" w:type="dxa"/>
        </w:tblCellMar>
        <w:tblLook w:val="04A0"/>
      </w:tblPr>
      <w:tblGrid>
        <w:gridCol w:w="4395"/>
        <w:gridCol w:w="6960"/>
      </w:tblGrid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Кто-то закричал: «Луна!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Складываем ладони домиком у рта.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Такая полная она!»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над головой образуют круг.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Луна решила похудеть.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Ладони двигаются навстречу друг другу – показываем, как уменьшается размер Луны.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от Луны осталась треть,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Складываем руки «полочкой» на уровне груди, ритмично покачивая локтями.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 вот смотри уже Луна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Прикладываем ладонь ко лбу «козырьком»,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 вовсе в небе не </w:t>
            </w:r>
            <w:proofErr w:type="gramStart"/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видна</w:t>
            </w:r>
            <w:proofErr w:type="gramEnd"/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смотрим вверх.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кто-то стал искать: «Луна</w:t>
            </w:r>
            <w:proofErr w:type="gramStart"/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</w:t>
            </w:r>
            <w:proofErr w:type="gramEnd"/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 же спряталась она?»</w:t>
            </w: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Луна решила потолстеть,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Удивлённо разводим руками.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Тут стоит только захотеть… – И…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над головой образуют круг.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Кто-то закричал: «Луна!</w:t>
            </w: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Такая полная она!»</w:t>
            </w: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Луна решила похудеть…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повторяются.</w:t>
            </w:r>
          </w:p>
        </w:tc>
      </w:tr>
      <w:tr w:rsidR="00625672" w:rsidRPr="00625672" w:rsidTr="00625672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525" w:type="dxa"/>
            </w:tcMar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25672" w:rsidRPr="00625672" w:rsidRDefault="00625672" w:rsidP="0062567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Астроном несколько раз, без остановок и в одном ритме, читает стихотворение, каждый раз делая паузу 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«И…» перед повтором. Это шуточное стихотворение можно разучить с детьми заранее на музыкальных занятиях, чтобы во время игры Астроном начинал его читать, а дети подхватывали.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Бортовой компьютер: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 внимание! Приближаемся к Луне. Всем приготовиться! Сесть ровно! Начинаем прилунение.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мы и на Луне.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Поспешим к 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Лунтику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Астроном подводит детей к дому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Лунтика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закрытому до этого момента занавесом, в отдалённой части зала*. 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кроватке лежит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большим градусником и полотенцем на голове.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Здравствуй,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Кузя, здравствуйте, ребята, здравствуйте, уважаемый Астроном! Как я рад, что вы прилетели ко мне.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скорее прими лекарство – твоё любимое малиновое варенье.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угощается вареньем и встаёт с кровати.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Я больше не болею!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Урра-а-а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всё так благополучно разрешилось, предлагаю станцевать.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удовольствием! Только должен предупредить, что на Луне трудно танцевать, ведь лунное притяжение очень слабое. Если слегка подпрыгнуть, то можно на три метра вверх улететь.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это же здорово! Я знаю, как сделать танец ещё веселее! </w:t>
      </w:r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(Кузя предлагает детям танцевать, сидя на </w:t>
      </w:r>
      <w:proofErr w:type="spellStart"/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фитболах</w:t>
      </w:r>
      <w:proofErr w:type="spellEnd"/>
      <w:r w:rsidRPr="006256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.)</w:t>
      </w:r>
    </w:p>
    <w:p w:rsidR="00625672" w:rsidRPr="00625672" w:rsidRDefault="00625672" w:rsidP="00625672">
      <w:pPr>
        <w:shd w:val="clear" w:color="auto" w:fill="FFFFFF"/>
        <w:spacing w:after="0" w:line="288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B7B7"/>
          <w:sz w:val="28"/>
          <w:szCs w:val="28"/>
          <w:lang w:eastAsia="ru-RU"/>
        </w:rPr>
        <w:t>Игра «Лунная пляска»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музыку дети свободно скачут по залу, сидя на 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фитболах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Бортовой компьютер: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 внимание! Приближается время обеда! Пора возвращаться на Землю.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Дорогой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нам пора!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 очень рад, </w:t>
      </w:r>
      <w:proofErr w:type="spell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ты теперь здоров! Прилетай на Землю, мы с друзьями тебя ждём!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Лунтик</w:t>
      </w:r>
      <w:proofErr w:type="spellEnd"/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прилечу. Спасибо вам всем за помощь! Вы – настоящие друзья.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 космолёт!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занимают места в «космолёте».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Бортовой компьютер: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Внимание, внимание! Планета Земля! </w:t>
      </w:r>
      <w:proofErr w:type="gramStart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proofErr w:type="gramEnd"/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прекрасная во Вселенной! Приготовиться к приземлению!</w:t>
      </w:r>
    </w:p>
    <w:p w:rsidR="00625672" w:rsidRP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«встречает» детей, расспрашивает о путешествии, о том, что им понравилось больше всего, что интересного они узнали.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ребята, за помощь и за очень интересное путешествие. Увидимся с вами в мультиках.</w:t>
      </w:r>
    </w:p>
    <w:p w:rsidR="00625672" w:rsidRPr="00625672" w:rsidRDefault="00625672" w:rsidP="00625672">
      <w:pPr>
        <w:shd w:val="clear" w:color="auto" w:fill="FFFFFF"/>
        <w:spacing w:after="15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Астроном: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 очень смелые и дружные, настоящие космонавты. До свидания!</w:t>
      </w:r>
    </w:p>
    <w:p w:rsidR="00625672" w:rsidRDefault="00625672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музыку дети выходят из зала.</w:t>
      </w:r>
    </w:p>
    <w:p w:rsidR="00DE7491" w:rsidRDefault="00DE7491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10BE" w:rsidRDefault="00E410BE" w:rsidP="00E410BE">
      <w:pPr>
        <w:spacing w:after="100" w:afterAutospacing="1" w:line="300" w:lineRule="atLeas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E410BE" w:rsidRDefault="00E410BE" w:rsidP="00E410BE">
      <w:pPr>
        <w:spacing w:after="100" w:afterAutospacing="1" w:line="300" w:lineRule="atLeas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2505075" cy="4743450"/>
            <wp:effectExtent l="19050" t="0" r="9525" b="0"/>
            <wp:docPr id="3" name="Рисунок 5" descr="C:\Users\Арсен\Pictures\2022-03\IMG_2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сен\Pictures\2022-03\IMG_26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A3A" w:rsidRPr="00054A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54A3A"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2286000" cy="4743450"/>
            <wp:effectExtent l="19050" t="0" r="0" b="0"/>
            <wp:docPr id="6" name="Рисунок 6" descr="C:\Users\Арсен\Pictures\2022-03\IMG_2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сен\Pictures\2022-03\IMG_26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BE" w:rsidRDefault="00054A3A" w:rsidP="00E410BE">
      <w:pPr>
        <w:spacing w:after="100" w:afterAutospacing="1" w:line="300" w:lineRule="atLeas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054A3A">
        <w:rPr>
          <w:rFonts w:ascii="Times New Roman" w:eastAsia="Times New Roman" w:hAnsi="Times New Roman" w:cs="Times New Roman"/>
          <w:b/>
          <w:bCs/>
          <w:sz w:val="28"/>
          <w:lang w:eastAsia="ru-RU"/>
        </w:rPr>
        <w:drawing>
          <wp:inline distT="0" distB="0" distL="0" distR="0">
            <wp:extent cx="2505075" cy="3924300"/>
            <wp:effectExtent l="19050" t="0" r="9525" b="0"/>
            <wp:docPr id="4" name="Рисунок 7" descr="C:\Users\Арсен\Pictures\2022-03\IMG_2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ен\Pictures\2022-03\IMG_26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A3A">
        <w:rPr>
          <w:rFonts w:ascii="Times New Roman" w:eastAsia="Times New Roman" w:hAnsi="Times New Roman" w:cs="Times New Roman"/>
          <w:b/>
          <w:bCs/>
          <w:sz w:val="28"/>
          <w:lang w:eastAsia="ru-RU"/>
        </w:rPr>
        <w:drawing>
          <wp:inline distT="0" distB="0" distL="0" distR="0">
            <wp:extent cx="2362200" cy="3924300"/>
            <wp:effectExtent l="19050" t="0" r="0" b="0"/>
            <wp:docPr id="9" name="Рисунок 8" descr="C:\Users\Арсен\Pictures\2022-03\IMG_2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сен\Pictures\2022-03\IMG_26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91" w:rsidRPr="00B807D1" w:rsidRDefault="00DE7491" w:rsidP="00E410BE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Сценарий спортивного развлечения ко Дню космонавтики «Космический десант», старшие группы.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</w: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Действующие лица: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</w: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Взрослые: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ведущий, ассистент ведущего. Дети: участники соревнований и болельщики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Задачи: </w:t>
      </w:r>
    </w:p>
    <w:p w:rsidR="00DE7491" w:rsidRPr="00B807D1" w:rsidRDefault="00DE7491" w:rsidP="00DE7491">
      <w:pPr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закрепить знания дошкольников о планетах Солнечной системы, космонавтах, строении ракеты; </w:t>
      </w:r>
    </w:p>
    <w:p w:rsidR="00DE7491" w:rsidRPr="00B807D1" w:rsidRDefault="00DE7491" w:rsidP="00DE7491">
      <w:pPr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сформировать интерес к профессии инженера-конструктора;</w:t>
      </w:r>
    </w:p>
    <w:p w:rsidR="00DE7491" w:rsidRPr="00B807D1" w:rsidRDefault="00DE7491" w:rsidP="00DE7491">
      <w:pPr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совершенствовать двигательные навыки детей в ходе командных соревнований;</w:t>
      </w:r>
    </w:p>
    <w:p w:rsidR="00DE7491" w:rsidRPr="00B807D1" w:rsidRDefault="00DE7491" w:rsidP="00DE7491">
      <w:pPr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воспитывать целеустремленность, чувство ответственности перед своей командой;</w:t>
      </w:r>
    </w:p>
    <w:p w:rsidR="00DE7491" w:rsidRPr="00B807D1" w:rsidRDefault="00DE7491" w:rsidP="00DE7491">
      <w:pPr>
        <w:numPr>
          <w:ilvl w:val="0"/>
          <w:numId w:val="1"/>
        </w:num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создать положительный эмоциональный настрой на совместную двигательную деятельность.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Оборудование:</w:t>
      </w:r>
    </w:p>
    <w:p w:rsidR="00DE7491" w:rsidRPr="00B807D1" w:rsidRDefault="00DE7491" w:rsidP="00DE7491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компьютер, экран, </w:t>
      </w:r>
      <w:proofErr w:type="spell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>мультимедийная</w:t>
      </w:r>
      <w:proofErr w:type="spellEnd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презентация;</w:t>
      </w:r>
    </w:p>
    <w:p w:rsidR="00DE7491" w:rsidRPr="00B807D1" w:rsidRDefault="00DE7491" w:rsidP="00DE7491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мольберты с приклеенными черными листами (2 шт.), клеящие карандаши (2 шт.);</w:t>
      </w:r>
    </w:p>
    <w:p w:rsidR="00DE7491" w:rsidRPr="00B807D1" w:rsidRDefault="00DE7491" w:rsidP="00DE7491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вырезанные из бумаги изображения корпуса ракеты, трапа, иллюминаторов, огня, сопла (по 2 шт.), Солнца, Луны; маленькие звездочки (20–30 шт.); </w:t>
      </w:r>
      <w:proofErr w:type="gramEnd"/>
    </w:p>
    <w:p w:rsidR="00DE7491" w:rsidRPr="00B807D1" w:rsidRDefault="00DE7491" w:rsidP="00DE7491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конверты со схемой ракеты внутри;</w:t>
      </w:r>
    </w:p>
    <w:p w:rsidR="00DE7491" w:rsidRPr="00B807D1" w:rsidRDefault="00DE7491" w:rsidP="00DE7491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гимнастические палки, веревочки (30–40 см) (по количеству детей);</w:t>
      </w:r>
    </w:p>
    <w:p w:rsidR="00DE7491" w:rsidRPr="00B807D1" w:rsidRDefault="00DE7491" w:rsidP="00DE7491">
      <w:pPr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стойки-ориентиры (4 шт.),</w:t>
      </w:r>
      <w:proofErr w:type="gram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  <w:proofErr w:type="gramEnd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большие обручи (2 шт.), мячи (6 шт.), поролоновые кирпичики (2 шт.); </w:t>
      </w:r>
    </w:p>
    <w:p w:rsidR="00DE7491" w:rsidRPr="00B807D1" w:rsidRDefault="00DE7491" w:rsidP="00DE7491">
      <w:pPr>
        <w:numPr>
          <w:ilvl w:val="0"/>
          <w:numId w:val="2"/>
        </w:num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пластмассовые шары из сухого бассейна, ведро или коробка (2 шт.) (для игры со зрителями).</w:t>
      </w:r>
    </w:p>
    <w:p w:rsidR="00DE7491" w:rsidRPr="00B807D1" w:rsidRDefault="00DE7491" w:rsidP="00DE7491">
      <w:p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Дети входят в зал под песню «Я – Земля!» </w:t>
      </w:r>
      <w:proofErr w:type="gram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>(Марш космонавтов)»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>(муз.</w:t>
      </w:r>
      <w:proofErr w:type="gramEnd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В. </w:t>
      </w:r>
      <w:proofErr w:type="spell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>Мурадели</w:t>
      </w:r>
      <w:proofErr w:type="spellEnd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, сл. Е. </w:t>
      </w:r>
      <w:proofErr w:type="spell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>Долматовского</w:t>
      </w:r>
      <w:proofErr w:type="spellEnd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), где их приветствует ведущий. </w:t>
      </w:r>
      <w:proofErr w:type="gramEnd"/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Ведущий: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Здравствуйте, ребята! Сегодня у нас праздничное занятие, которое посвящено Дню авиации и космонавтики. 12 апреля 1961 года был совершен первый полет человека в космос. Вы знаете, кто был первым космонавтом?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Дети: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Юрий Алексеевич Гагарин.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lastRenderedPageBreak/>
        <w:t>На экране демонстрируется портрет Ю. А. Гагарина.</w:t>
      </w: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Ведущий: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Правильно! С того дня прошло уже 58 лет, но жители всего земного шара знают и помнят имя первого человека, который покорил космос. Юрий Алексеевич Гагарин – летчик-космонавт. Это очень интересная и очень трудная профессия. Но его полет в космос не состоялся бы, если бы у него не было космического корабля. Построить космический корабль – сложнейшая задача. Как вы думаете, кто занимается этим?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Дети: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Строители, инженеры, конструкторы.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Ведущий: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Правильно. Чтобы построить ракету, нужны инженеры-конструкторы – ракетостроители. Предлагаю вам сегодня стать конструкторами и построить свою космическую ракету. Готовы? 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(Дети отвечают.)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Перед тяжелой работой нужно хорошенько зарядиться. Начинаем космическую тренировку.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На экране демонстрируется фото Ю. А. Гагарина, который занимается с гантелями. Ведущий проводит космическую тренировку.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Космическая тренировка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Сначала дети разминаются. Ведущий проговаривает стихотворный текст, дошкольники выполняют движения в соответствии с текстом. А затем выполняют тематические </w:t>
      </w:r>
      <w:proofErr w:type="spell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>общеразвивающие</w:t>
      </w:r>
      <w:proofErr w:type="spellEnd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упражнения.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>Друг за другом становись, шагом марш.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(Дети идут обычной ходьбой друг за другом.)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Мы идем на космодром,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Дружно в ногу мы идем.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Мы походим на носках,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А потом на пятках.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(Идут на носках, затем на пятках.)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Вот проверили осанку</w:t>
      </w:r>
      <w:proofErr w:type="gramStart"/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И</w:t>
      </w:r>
      <w:proofErr w:type="gramEnd"/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свели лопатки.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(Выпрямляют спину и сводят лопатки.)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Побежим, ребята, дружно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(Бегут друг за другом по кругу.)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Разминаться всем нам нужно.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Начинаем тренировку,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Чтобы сильным стать и ловким.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br/>
        <w:t>(Перестраиваются в 2 колонны.)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proofErr w:type="spellStart"/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Общеразвивающие</w:t>
      </w:r>
      <w:proofErr w:type="spellEnd"/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упражнения</w:t>
      </w:r>
    </w:p>
    <w:p w:rsidR="00DE7491" w:rsidRPr="00B807D1" w:rsidRDefault="00DE7491" w:rsidP="00DE7491">
      <w:pPr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Упражнение «Взлетают вверх ракеты»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И. п.: основная стойка. Руки через стороны поднять вверх, сделать три хлопка над головой – салют. Повторить 5 раз. </w:t>
      </w:r>
    </w:p>
    <w:p w:rsidR="00DE7491" w:rsidRPr="00B807D1" w:rsidRDefault="00DE7491" w:rsidP="00DE7491">
      <w:pPr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Упражнение «Ракета в космосе»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И. п.: ноги на ширине плеч. Прямые руки поднять над головой, ладони сомкнуть. Наклоны вправо-влево, </w:t>
      </w:r>
      <w:proofErr w:type="spell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>назад-вперед</w:t>
      </w:r>
      <w:proofErr w:type="spellEnd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. Повторить 6 раз. </w:t>
      </w:r>
    </w:p>
    <w:p w:rsidR="00DE7491" w:rsidRPr="00B807D1" w:rsidRDefault="00DE7491" w:rsidP="00DE7491">
      <w:pPr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Упражнение «Космонавты надевают скафандр, в открытый космос вылетают»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Дети имитируют процесс надевания скафандра. Повторить 4 раза. </w:t>
      </w:r>
    </w:p>
    <w:p w:rsidR="00DE7491" w:rsidRPr="00B807D1" w:rsidRDefault="00DE7491" w:rsidP="00DE7491">
      <w:pPr>
        <w:numPr>
          <w:ilvl w:val="0"/>
          <w:numId w:val="3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Упражнение «В невесомости летим»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И. п.: основная стойка, руки в стороны. Поднимать то правую, то левую ногу, согнутую в колене. Стоять на одной ноге 8 секунд. Повторить по 2 раза на каждую ногу. </w:t>
      </w:r>
    </w:p>
    <w:p w:rsidR="00DE7491" w:rsidRPr="00B807D1" w:rsidRDefault="00DE7491" w:rsidP="00DE7491">
      <w:pPr>
        <w:numPr>
          <w:ilvl w:val="0"/>
          <w:numId w:val="3"/>
        </w:num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Упражнение «Ракета – звезда»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И. п.: ноги вместе. Поднять прямые руки над головой, сомкнуть пальцы обеих рук. На счет 1 – прыжок, ноги врозь, руки в стороны, на счет 2 – вернуться в и. п. Повторить 10 раз.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Ведущий: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Теперь можно браться за работу. Сегодня вы две команды – «Космический десант» № 1 и № 2, и вам предстоит построить две космические ракеты. Вы готовы? 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(Дети отвечают.)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Команды «Космический десант»: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>Если только захотим – вместе в космос полетим!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Самый лучший вариант – наш космический десант!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Ведущий: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Отлично! Вас ждет много трудных испытаний. За каждое выполненное задание вы будете получать картинку – часть космического </w:t>
      </w:r>
      <w:proofErr w:type="gramStart"/>
      <w:r w:rsidRPr="00B807D1">
        <w:rPr>
          <w:rFonts w:ascii="Times New Roman" w:eastAsia="Times New Roman" w:hAnsi="Times New Roman" w:cs="Times New Roman"/>
          <w:sz w:val="28"/>
          <w:lang w:eastAsia="ru-RU"/>
        </w:rPr>
        <w:t>корабля</w:t>
      </w:r>
      <w:proofErr w:type="gramEnd"/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и крепить ее на конструкторский планшет 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(мольберт)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. Сначала давайте вспомним, из каких частей состоит ракета. Посмотрите на схему. Что вы видите?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На экране – схема ракеты. Ведущий вместе с детьми называет части ракеты.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Ведущий: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Корпус, иллюминаторы, трап, сопло. А также на схеме изображен огонь, который происходит в результате сгорания топлива.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С какой части начнем строить наши ракеты?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Дети: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С корпуса!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«Строим корпус ракеты»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Капитаны команд, подойдите ко мне. Возьмите эти конверты, в них – космическое задание. Эти конверты вы вскроете вместе со своими командами.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Капитаны идут к своим командам и вскрывают конверты, в них – схемы корпуса ракеты.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Ассистент ведущего выносит гимнастические палки.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С помощью этих гимнастических палок вам нужно по схеме построить на полу корпус ракеты.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На экране – схема корпуса ракеты. Дети выкладывают по ней силуэты своих ракет.</w:t>
      </w:r>
      <w:r w:rsidRPr="00B807D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6400" cy="3819525"/>
            <wp:effectExtent l="0" t="0" r="0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У вас получилось два корпуса ракет. Предлагаю вам проверить, все ли правильно вы сделали? Смогут ли космонавты поместиться в такую ракету?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Подвижная игра «Испытываем корпус ракеты»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Дети стоят вокруг своих ракет. По команде ведущего: «Гуляем!» – они спокойно прогуливаются по залу или тихонько бегают, не мешая друг другу. По команде: «В ракету!» – все участники команд занимают места в ракетах. Ведущий смотрит, у какой команды это получилось быстрее.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Дополнительное условие – корпус ракеты должен остаться неповрежденным. Игра проводится 3 раза.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Продолжаем испытания ракет. Мы уже проверили, что космонавты смогут легко заходить и выходить из ваших ракет. А вот удобно ли им будет в них находиться? Невесомость – очень коварное и сложное состояние. Давайте проверим. Предлагаю вам разместиться в своих ракетах. Главное – чтобы все были в ракете, чтобы ни рука, ни нога не вышла в открытый космос! Внимание! Наступила невесомость. Слушайте мои команды.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Упражнение «Невесомость»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Участники команд стоят внутри силуэта своих ракет, которые они выложили из гимнастических палок, и выполняют команды ведущего: Сядьте на корточки! Встаньте на носочки! Девочки подпрыгните! Теперь мальчики лягте на пол! Теперь все встаньте и стойте на двух ногах, потом на одной ноге, а затем – на трех ногах! После упражнения ассистент ведущего убирает гимнастические палки с пола.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 xml:space="preserve">Ведущий: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Итак, мы выяснили, что ваши ракеты пригодны к эксплуатации. Переходим к следующему заданию. Капитаны команд, подойдите ко мне.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Капитаны получают вырезанные из бумаги изображения корпуса ракеты,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>приклеивают их клеящим карандашом к черному листу на мольберте.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Как называется окно в космической ракете? 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(Дети отвечают: иллюминатор.)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Сейчас мы выберем иллюминаторы для ваших ракет.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Эстафета «Иллюминаторы»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Ассистент ведущего вручает капитанам команд обручи – иллюминаторы. Первый участник каждой команды бежит с обручем до стойки, обратно катит его, перебирая руками. Передает обруч следующему игроку и встает в конец колонны. И так все участники команд по очереди.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Иллюминаторы выбрали! Капитаны, получите дополнение к чертежу.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Капитаны получают карточки с изображением иллюминаторов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и прикрепляют их на мольберт.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Как мы с вами видели на схеме, у ракеты должно быть сопло – нижняя часть, откуда вырывается огонь.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Эстафета «Сопло»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Дети встают в две колонны по одному. Перед командами на другом конце зала лежат два обруча. Первые участники каждой команды бегут до своего обруча, пролезают в него и возвращаются обратно. Затем бегут следующие участники и так далее.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Игра для зрителей «Топливо»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Сопло построено. Капитаны, получите дополнение к чертежу!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Капитаны получают карточки с соплом ракеты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и прикрепляют их на мольберт.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Команды, устали? Время отдохнуть. А нашим ракетам нужно наполнить баки. Это нам помогут сделать болельщики. Наши суперсовременные ракеты летают на сублимированном топливе. Это топливо не жидкое, а в виде гранул 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(показывает пластмассовые шары из сухого бассейна)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. Болельщики будут наполнять этими гранулами вот эти баки 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(показывает ведра или коробки)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Ведущий высыпает шары на пол и вызывает по 4 болельщика от каждой команды.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>По сигналу они начинают собирать шары и относят их в ведро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или коробку своей команды. Игра проводится 2 раза с разными болельщиками.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Баки наполнены. Капитаны, получите дополнение к чертежу.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Капитаны получают карточки с огнем, прикрепляют их на мольберт.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Ассистент ведущего выносит 2 мяча.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Теперь пора отнести в ракету багаж. Сначала отнесем научную аппаратуру, но делать это нужно очень аккуратно.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Эстафета «Несем аппаратуру»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От каждой команды выходят по два участника. Они берут две палки, кладут на них мяч. Задание – донести мяч на палках до стойки, обойти ее, вернуться к своей команде и передать палки с мячами двум другим участникам.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Космическая аппаратура на борту. Теперь можно отнести личные вещи. Чтобы не было перегруза, каждый космонавт может взять в ракету только три килограмма.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Эстафета «Несем багаж»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На линии старта первые участники от каждой команды берут удобным способом 3 мяча. По сигналу ведущего они бегут до стойки, обегают ее, возвращаются обратно и кладут мячи на пол. Следующие участники поднимают их и повторяют тот же маршрут. Это трудное задание, поэтому командам разрешается взять одного помощника из числа болельщиков. Помощник не может нести мяч, он может помочь поднять его, если игрок его уронит.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А теперь настало время интеллектуальных соревнований. Узнаем, какая из команд знает больше про космос. За каждый правильный ответ вы получите звезду. </w:t>
      </w:r>
    </w:p>
    <w:p w:rsidR="00DE7491" w:rsidRPr="00B807D1" w:rsidRDefault="00DE7491" w:rsidP="00DE7491">
      <w:pPr>
        <w:keepNext/>
        <w:spacing w:before="240" w:after="100" w:afterAutospacing="1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Интеллектуальный конкурс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Ведущий задает вопросы каждой команде по очереди и за правильный ответ дает звезду:</w:t>
      </w:r>
    </w:p>
    <w:p w:rsidR="00DE7491" w:rsidRPr="00B807D1" w:rsidRDefault="00DE7491" w:rsidP="00DE7491">
      <w:pPr>
        <w:numPr>
          <w:ilvl w:val="0"/>
          <w:numId w:val="4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Как звали первого космонавта? (Юрий Алексеевич Гагарин.)</w:t>
      </w:r>
    </w:p>
    <w:p w:rsidR="00DE7491" w:rsidRPr="00B807D1" w:rsidRDefault="00DE7491" w:rsidP="00DE7491">
      <w:pPr>
        <w:numPr>
          <w:ilvl w:val="0"/>
          <w:numId w:val="4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Как назывался его космический корабль? («Восток-1».)</w:t>
      </w:r>
    </w:p>
    <w:p w:rsidR="00DE7491" w:rsidRPr="00B807D1" w:rsidRDefault="00DE7491" w:rsidP="00DE7491">
      <w:pPr>
        <w:numPr>
          <w:ilvl w:val="0"/>
          <w:numId w:val="4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Как называется спутник Земли? (Луна.)</w:t>
      </w:r>
    </w:p>
    <w:p w:rsidR="00DE7491" w:rsidRPr="00B807D1" w:rsidRDefault="00DE7491" w:rsidP="00DE7491">
      <w:pPr>
        <w:numPr>
          <w:ilvl w:val="0"/>
          <w:numId w:val="4"/>
        </w:numPr>
        <w:spacing w:after="0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Как называется звезда, вокруг которой вращаются планеты Солнечной системы? (Солнце.)</w:t>
      </w:r>
    </w:p>
    <w:p w:rsidR="00DE7491" w:rsidRPr="00B807D1" w:rsidRDefault="00DE7491" w:rsidP="00DE7491">
      <w:pPr>
        <w:numPr>
          <w:ilvl w:val="0"/>
          <w:numId w:val="4"/>
        </w:num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Какие планеты вы знаете? (Меркурий, Венера, Земля, Марс, Юпитер, Сатурн, Уран и Нептун.)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Вопросы для команд закончились. Проверим, кто больше получил звезд. Капитаны, подходите к своим чертежам и приклеивайте ваши звезды. А мы пока узнаем, сколько космонавтов знают болельщики. Чтобы назвать космонавта, поднимите руку. Кто последний назовет, тот и выиграл.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Болельщики поднимают руку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и называют фамилии известных космонавтов.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Молодцы! Больше не назовете космонавтов? Тогда получите свои награды. </w:t>
      </w:r>
    </w:p>
    <w:p w:rsidR="00DE7491" w:rsidRPr="00B807D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lang w:eastAsia="ru-RU"/>
        </w:rPr>
        <w:t>Последнему болельщику, который даст правильный ответ,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>ведущий вручает вырезанное из бумаги Солнце. Самому активному болельщику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>ассистент ведущего вручает вырезанную из бумаги Луну.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Они приклеивают их на мольберт своей команды. </w:t>
      </w:r>
    </w:p>
    <w:p w:rsidR="00DE749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 w:rsidRPr="00B807D1">
        <w:rPr>
          <w:rFonts w:ascii="Times New Roman" w:eastAsia="Times New Roman" w:hAnsi="Times New Roman" w:cs="Times New Roman"/>
          <w:sz w:val="28"/>
          <w:shd w:val="clear" w:color="auto" w:fill="E3E6F9"/>
          <w:lang w:eastAsia="ru-RU"/>
        </w:rPr>
        <w:t>Ведущий: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Посмотрите на мольберт, какие ракеты у вас получились. Давайте повторим еще раз названия всех частей ракеты: корпус, трап, иллюминатор, 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сопло. А чтобы ракета полетела, ее заправляют? 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(Дети отвечают – топливом.)</w:t>
      </w:r>
      <w:r w:rsidRPr="00B807D1">
        <w:rPr>
          <w:rFonts w:ascii="Times New Roman" w:eastAsia="Times New Roman" w:hAnsi="Times New Roman" w:cs="Times New Roman"/>
          <w:sz w:val="28"/>
          <w:lang w:eastAsia="ru-RU"/>
        </w:rPr>
        <w:t xml:space="preserve"> Отлично! Уважаемые конструкторы, вы справились со всеми заданиями. Позвольте вас поздравить с Днем космонавтики и вручить награды! </w:t>
      </w:r>
      <w:r w:rsidRPr="00B807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>(Ведущий вручает детям медали и дипломы участников соревнований.)</w:t>
      </w:r>
    </w:p>
    <w:p w:rsidR="00DE7491" w:rsidRDefault="00DE7491" w:rsidP="00DE7491">
      <w:pPr>
        <w:spacing w:after="100" w:afterAutospacing="1" w:line="300" w:lineRule="atLeast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</w:p>
    <w:p w:rsidR="00DE7491" w:rsidRPr="00625672" w:rsidRDefault="00DE7491" w:rsidP="00625672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17E" w:rsidRDefault="0032417E"/>
    <w:sectPr w:rsidR="0032417E" w:rsidSect="00DE7491">
      <w:pgSz w:w="11906" w:h="16838"/>
      <w:pgMar w:top="1134" w:right="850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hybridMultilevel"/>
    <w:tmpl w:val="000000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5672"/>
    <w:rsid w:val="00001E3F"/>
    <w:rsid w:val="00002BB9"/>
    <w:rsid w:val="0000362B"/>
    <w:rsid w:val="00011CCE"/>
    <w:rsid w:val="00012933"/>
    <w:rsid w:val="000147D4"/>
    <w:rsid w:val="000155DB"/>
    <w:rsid w:val="000203FD"/>
    <w:rsid w:val="00022BC3"/>
    <w:rsid w:val="00027639"/>
    <w:rsid w:val="00035A9F"/>
    <w:rsid w:val="000363EE"/>
    <w:rsid w:val="00040312"/>
    <w:rsid w:val="000521ED"/>
    <w:rsid w:val="0005330D"/>
    <w:rsid w:val="00054A3A"/>
    <w:rsid w:val="000638A4"/>
    <w:rsid w:val="000645C0"/>
    <w:rsid w:val="000664A0"/>
    <w:rsid w:val="000754AF"/>
    <w:rsid w:val="00085C82"/>
    <w:rsid w:val="000861C1"/>
    <w:rsid w:val="00086350"/>
    <w:rsid w:val="00086AD0"/>
    <w:rsid w:val="00091045"/>
    <w:rsid w:val="0009332F"/>
    <w:rsid w:val="00096768"/>
    <w:rsid w:val="000A60A6"/>
    <w:rsid w:val="000B0D85"/>
    <w:rsid w:val="000B2586"/>
    <w:rsid w:val="000B3D3C"/>
    <w:rsid w:val="000B467F"/>
    <w:rsid w:val="000C0C1C"/>
    <w:rsid w:val="000C12FC"/>
    <w:rsid w:val="000C1C37"/>
    <w:rsid w:val="000C21AD"/>
    <w:rsid w:val="000D4BB7"/>
    <w:rsid w:val="000D6B3B"/>
    <w:rsid w:val="000E0F15"/>
    <w:rsid w:val="000E1756"/>
    <w:rsid w:val="000E572A"/>
    <w:rsid w:val="000E7122"/>
    <w:rsid w:val="000F0B30"/>
    <w:rsid w:val="000F24BF"/>
    <w:rsid w:val="000F3CD8"/>
    <w:rsid w:val="000F4E2E"/>
    <w:rsid w:val="000F6FBE"/>
    <w:rsid w:val="000F7DC7"/>
    <w:rsid w:val="00102E30"/>
    <w:rsid w:val="00107141"/>
    <w:rsid w:val="00110953"/>
    <w:rsid w:val="001129E2"/>
    <w:rsid w:val="0011358A"/>
    <w:rsid w:val="001272F3"/>
    <w:rsid w:val="001273BB"/>
    <w:rsid w:val="001340B2"/>
    <w:rsid w:val="001371D0"/>
    <w:rsid w:val="00137705"/>
    <w:rsid w:val="001464AB"/>
    <w:rsid w:val="001505E7"/>
    <w:rsid w:val="00150634"/>
    <w:rsid w:val="001517BB"/>
    <w:rsid w:val="00153D76"/>
    <w:rsid w:val="00155B02"/>
    <w:rsid w:val="00161369"/>
    <w:rsid w:val="00161AE3"/>
    <w:rsid w:val="00164554"/>
    <w:rsid w:val="00165B9E"/>
    <w:rsid w:val="00170E72"/>
    <w:rsid w:val="00175992"/>
    <w:rsid w:val="00175BF0"/>
    <w:rsid w:val="00182133"/>
    <w:rsid w:val="0018252E"/>
    <w:rsid w:val="00192641"/>
    <w:rsid w:val="00192AB3"/>
    <w:rsid w:val="0019471E"/>
    <w:rsid w:val="0019514D"/>
    <w:rsid w:val="00195C63"/>
    <w:rsid w:val="001A1A48"/>
    <w:rsid w:val="001A217D"/>
    <w:rsid w:val="001A524B"/>
    <w:rsid w:val="001A70FB"/>
    <w:rsid w:val="001B2051"/>
    <w:rsid w:val="001B2A9D"/>
    <w:rsid w:val="001B2BC5"/>
    <w:rsid w:val="001B5274"/>
    <w:rsid w:val="001C33EB"/>
    <w:rsid w:val="001C44DC"/>
    <w:rsid w:val="001C645D"/>
    <w:rsid w:val="001D242D"/>
    <w:rsid w:val="001D35D1"/>
    <w:rsid w:val="001D6CFE"/>
    <w:rsid w:val="001E017A"/>
    <w:rsid w:val="001E1832"/>
    <w:rsid w:val="001E1C05"/>
    <w:rsid w:val="001E3C32"/>
    <w:rsid w:val="001E615F"/>
    <w:rsid w:val="001F3BE3"/>
    <w:rsid w:val="001F5795"/>
    <w:rsid w:val="002016D5"/>
    <w:rsid w:val="0020437E"/>
    <w:rsid w:val="00205680"/>
    <w:rsid w:val="00206153"/>
    <w:rsid w:val="00212CDD"/>
    <w:rsid w:val="002135C9"/>
    <w:rsid w:val="0021379F"/>
    <w:rsid w:val="00213F38"/>
    <w:rsid w:val="00214101"/>
    <w:rsid w:val="00214CD9"/>
    <w:rsid w:val="00217857"/>
    <w:rsid w:val="002234E1"/>
    <w:rsid w:val="0022426B"/>
    <w:rsid w:val="002346C9"/>
    <w:rsid w:val="002360E8"/>
    <w:rsid w:val="00243483"/>
    <w:rsid w:val="00251758"/>
    <w:rsid w:val="00260BCF"/>
    <w:rsid w:val="00262794"/>
    <w:rsid w:val="002634C1"/>
    <w:rsid w:val="00266B47"/>
    <w:rsid w:val="00267C4C"/>
    <w:rsid w:val="00272685"/>
    <w:rsid w:val="00277578"/>
    <w:rsid w:val="002830A1"/>
    <w:rsid w:val="00283CF0"/>
    <w:rsid w:val="002904C4"/>
    <w:rsid w:val="002A0283"/>
    <w:rsid w:val="002A215E"/>
    <w:rsid w:val="002A5E47"/>
    <w:rsid w:val="002B651F"/>
    <w:rsid w:val="002C0AF5"/>
    <w:rsid w:val="002C1D89"/>
    <w:rsid w:val="002C4840"/>
    <w:rsid w:val="002C67E6"/>
    <w:rsid w:val="002D03FF"/>
    <w:rsid w:val="002D0D02"/>
    <w:rsid w:val="002D0E27"/>
    <w:rsid w:val="002D3A0D"/>
    <w:rsid w:val="002D413D"/>
    <w:rsid w:val="002D6DE7"/>
    <w:rsid w:val="002E063B"/>
    <w:rsid w:val="002E774E"/>
    <w:rsid w:val="002F25F5"/>
    <w:rsid w:val="0030079C"/>
    <w:rsid w:val="003039FE"/>
    <w:rsid w:val="0030641C"/>
    <w:rsid w:val="0030684E"/>
    <w:rsid w:val="00311738"/>
    <w:rsid w:val="0031238C"/>
    <w:rsid w:val="00312650"/>
    <w:rsid w:val="0031510D"/>
    <w:rsid w:val="003214AF"/>
    <w:rsid w:val="0032194E"/>
    <w:rsid w:val="00323FAC"/>
    <w:rsid w:val="0032417E"/>
    <w:rsid w:val="003338B5"/>
    <w:rsid w:val="00333E0A"/>
    <w:rsid w:val="00335321"/>
    <w:rsid w:val="00335EE7"/>
    <w:rsid w:val="00342A97"/>
    <w:rsid w:val="003467D7"/>
    <w:rsid w:val="003469B7"/>
    <w:rsid w:val="0035044D"/>
    <w:rsid w:val="00350D42"/>
    <w:rsid w:val="00352C0F"/>
    <w:rsid w:val="00352FD7"/>
    <w:rsid w:val="00353CFD"/>
    <w:rsid w:val="00357AE5"/>
    <w:rsid w:val="003609FA"/>
    <w:rsid w:val="00361F8B"/>
    <w:rsid w:val="003671DB"/>
    <w:rsid w:val="0036771B"/>
    <w:rsid w:val="003705A6"/>
    <w:rsid w:val="00371EB6"/>
    <w:rsid w:val="00373AB4"/>
    <w:rsid w:val="0038004F"/>
    <w:rsid w:val="00380BCF"/>
    <w:rsid w:val="003848A3"/>
    <w:rsid w:val="00391899"/>
    <w:rsid w:val="003A173E"/>
    <w:rsid w:val="003A2E7B"/>
    <w:rsid w:val="003B298B"/>
    <w:rsid w:val="003B5348"/>
    <w:rsid w:val="003B5484"/>
    <w:rsid w:val="003C1CC4"/>
    <w:rsid w:val="003C22CF"/>
    <w:rsid w:val="003C3260"/>
    <w:rsid w:val="003C3289"/>
    <w:rsid w:val="003D440B"/>
    <w:rsid w:val="003E0016"/>
    <w:rsid w:val="003E03BF"/>
    <w:rsid w:val="003E252E"/>
    <w:rsid w:val="003E477B"/>
    <w:rsid w:val="003E4B37"/>
    <w:rsid w:val="003E5961"/>
    <w:rsid w:val="003E7F1A"/>
    <w:rsid w:val="003F0A80"/>
    <w:rsid w:val="003F257C"/>
    <w:rsid w:val="0040132C"/>
    <w:rsid w:val="004033B3"/>
    <w:rsid w:val="00411DE6"/>
    <w:rsid w:val="00414053"/>
    <w:rsid w:val="00415725"/>
    <w:rsid w:val="004163DE"/>
    <w:rsid w:val="00422EA7"/>
    <w:rsid w:val="00427182"/>
    <w:rsid w:val="00431911"/>
    <w:rsid w:val="00432F9D"/>
    <w:rsid w:val="00436847"/>
    <w:rsid w:val="0044275D"/>
    <w:rsid w:val="00442F47"/>
    <w:rsid w:val="00443C2C"/>
    <w:rsid w:val="0044718D"/>
    <w:rsid w:val="00450CFB"/>
    <w:rsid w:val="00450ECC"/>
    <w:rsid w:val="00452293"/>
    <w:rsid w:val="0045259B"/>
    <w:rsid w:val="00455554"/>
    <w:rsid w:val="00456AEA"/>
    <w:rsid w:val="004638F6"/>
    <w:rsid w:val="004748D8"/>
    <w:rsid w:val="00477C61"/>
    <w:rsid w:val="00491C5D"/>
    <w:rsid w:val="004930F6"/>
    <w:rsid w:val="00493E5A"/>
    <w:rsid w:val="004A15D2"/>
    <w:rsid w:val="004B34E4"/>
    <w:rsid w:val="004B41DD"/>
    <w:rsid w:val="004B445B"/>
    <w:rsid w:val="004B7DFC"/>
    <w:rsid w:val="004C480C"/>
    <w:rsid w:val="004C7415"/>
    <w:rsid w:val="004D204E"/>
    <w:rsid w:val="004D223C"/>
    <w:rsid w:val="004D44B9"/>
    <w:rsid w:val="004D479D"/>
    <w:rsid w:val="004D5164"/>
    <w:rsid w:val="004D5F8E"/>
    <w:rsid w:val="004E26AB"/>
    <w:rsid w:val="004E3B0A"/>
    <w:rsid w:val="004E4B50"/>
    <w:rsid w:val="004F0EDC"/>
    <w:rsid w:val="004F11B9"/>
    <w:rsid w:val="004F5934"/>
    <w:rsid w:val="004F698B"/>
    <w:rsid w:val="00500F4B"/>
    <w:rsid w:val="00502E7A"/>
    <w:rsid w:val="00503CD9"/>
    <w:rsid w:val="00507D8F"/>
    <w:rsid w:val="0051492B"/>
    <w:rsid w:val="00514E56"/>
    <w:rsid w:val="00520540"/>
    <w:rsid w:val="00522C85"/>
    <w:rsid w:val="00531C95"/>
    <w:rsid w:val="0053631A"/>
    <w:rsid w:val="00537C0F"/>
    <w:rsid w:val="00556D25"/>
    <w:rsid w:val="005606D5"/>
    <w:rsid w:val="0056366B"/>
    <w:rsid w:val="005656D8"/>
    <w:rsid w:val="00566D33"/>
    <w:rsid w:val="00566D7F"/>
    <w:rsid w:val="0057391E"/>
    <w:rsid w:val="005761F0"/>
    <w:rsid w:val="0057664C"/>
    <w:rsid w:val="00581FFB"/>
    <w:rsid w:val="00583D4B"/>
    <w:rsid w:val="005905CD"/>
    <w:rsid w:val="00592EF5"/>
    <w:rsid w:val="00594038"/>
    <w:rsid w:val="005942E8"/>
    <w:rsid w:val="00595599"/>
    <w:rsid w:val="005A1719"/>
    <w:rsid w:val="005A1B06"/>
    <w:rsid w:val="005A1CD0"/>
    <w:rsid w:val="005A33D8"/>
    <w:rsid w:val="005A3735"/>
    <w:rsid w:val="005A576A"/>
    <w:rsid w:val="005B1FD0"/>
    <w:rsid w:val="005B2198"/>
    <w:rsid w:val="005B21DD"/>
    <w:rsid w:val="005B360A"/>
    <w:rsid w:val="005B4A52"/>
    <w:rsid w:val="005C2B9D"/>
    <w:rsid w:val="005D08AA"/>
    <w:rsid w:val="005D12B7"/>
    <w:rsid w:val="005D1FF7"/>
    <w:rsid w:val="005D54B2"/>
    <w:rsid w:val="005E4378"/>
    <w:rsid w:val="005E499A"/>
    <w:rsid w:val="005E6971"/>
    <w:rsid w:val="005F5B7F"/>
    <w:rsid w:val="005F6632"/>
    <w:rsid w:val="006001AD"/>
    <w:rsid w:val="00606F5F"/>
    <w:rsid w:val="00610F24"/>
    <w:rsid w:val="00615F23"/>
    <w:rsid w:val="00616260"/>
    <w:rsid w:val="00616379"/>
    <w:rsid w:val="00625672"/>
    <w:rsid w:val="00634D5A"/>
    <w:rsid w:val="006423C5"/>
    <w:rsid w:val="00644821"/>
    <w:rsid w:val="00644931"/>
    <w:rsid w:val="00644AF1"/>
    <w:rsid w:val="00646DF9"/>
    <w:rsid w:val="0065111D"/>
    <w:rsid w:val="00655ECF"/>
    <w:rsid w:val="00656766"/>
    <w:rsid w:val="00657CD0"/>
    <w:rsid w:val="00660BDC"/>
    <w:rsid w:val="00662030"/>
    <w:rsid w:val="00662F24"/>
    <w:rsid w:val="006640BE"/>
    <w:rsid w:val="006650AE"/>
    <w:rsid w:val="00672117"/>
    <w:rsid w:val="00680E2A"/>
    <w:rsid w:val="00681667"/>
    <w:rsid w:val="00681CE9"/>
    <w:rsid w:val="00686CBA"/>
    <w:rsid w:val="00695C0C"/>
    <w:rsid w:val="00695F6D"/>
    <w:rsid w:val="006A0654"/>
    <w:rsid w:val="006A2B68"/>
    <w:rsid w:val="006A3FD9"/>
    <w:rsid w:val="006A500F"/>
    <w:rsid w:val="006A5642"/>
    <w:rsid w:val="006B07E3"/>
    <w:rsid w:val="006B13CF"/>
    <w:rsid w:val="006B1781"/>
    <w:rsid w:val="006B41F5"/>
    <w:rsid w:val="006B68F5"/>
    <w:rsid w:val="006B6B00"/>
    <w:rsid w:val="006B76CD"/>
    <w:rsid w:val="006B7C4A"/>
    <w:rsid w:val="006C4EAB"/>
    <w:rsid w:val="006D43A4"/>
    <w:rsid w:val="006D6171"/>
    <w:rsid w:val="006D7A7D"/>
    <w:rsid w:val="006F0A8A"/>
    <w:rsid w:val="006F0ECA"/>
    <w:rsid w:val="006F1E50"/>
    <w:rsid w:val="006F2290"/>
    <w:rsid w:val="006F279B"/>
    <w:rsid w:val="006F2949"/>
    <w:rsid w:val="006F3CE4"/>
    <w:rsid w:val="006F4E05"/>
    <w:rsid w:val="006F681C"/>
    <w:rsid w:val="006F6D1F"/>
    <w:rsid w:val="006F7C10"/>
    <w:rsid w:val="00700E47"/>
    <w:rsid w:val="007011EF"/>
    <w:rsid w:val="00701F53"/>
    <w:rsid w:val="00702D4C"/>
    <w:rsid w:val="00702EEB"/>
    <w:rsid w:val="007049B1"/>
    <w:rsid w:val="0071374C"/>
    <w:rsid w:val="00713FBF"/>
    <w:rsid w:val="00715EA4"/>
    <w:rsid w:val="00721FE1"/>
    <w:rsid w:val="00723959"/>
    <w:rsid w:val="007246E2"/>
    <w:rsid w:val="00724C30"/>
    <w:rsid w:val="00727A6B"/>
    <w:rsid w:val="00732A73"/>
    <w:rsid w:val="007353DB"/>
    <w:rsid w:val="00736855"/>
    <w:rsid w:val="00737E28"/>
    <w:rsid w:val="00742308"/>
    <w:rsid w:val="007464B6"/>
    <w:rsid w:val="00747DE4"/>
    <w:rsid w:val="00750AC0"/>
    <w:rsid w:val="0075610A"/>
    <w:rsid w:val="0075672A"/>
    <w:rsid w:val="007607A5"/>
    <w:rsid w:val="0077254D"/>
    <w:rsid w:val="007776B9"/>
    <w:rsid w:val="00781653"/>
    <w:rsid w:val="0078566F"/>
    <w:rsid w:val="00794436"/>
    <w:rsid w:val="00795823"/>
    <w:rsid w:val="0079731D"/>
    <w:rsid w:val="007A4FF9"/>
    <w:rsid w:val="007A6DE8"/>
    <w:rsid w:val="007B458F"/>
    <w:rsid w:val="007B560B"/>
    <w:rsid w:val="007B57E8"/>
    <w:rsid w:val="007B600B"/>
    <w:rsid w:val="007B79F8"/>
    <w:rsid w:val="007C14EC"/>
    <w:rsid w:val="007C2100"/>
    <w:rsid w:val="007C33DE"/>
    <w:rsid w:val="007C5327"/>
    <w:rsid w:val="007C64EB"/>
    <w:rsid w:val="007D2E6C"/>
    <w:rsid w:val="007D38F7"/>
    <w:rsid w:val="007D3C9E"/>
    <w:rsid w:val="007E081E"/>
    <w:rsid w:val="007E3B1F"/>
    <w:rsid w:val="007E4937"/>
    <w:rsid w:val="007E6231"/>
    <w:rsid w:val="007E69FB"/>
    <w:rsid w:val="007F16F7"/>
    <w:rsid w:val="007F258E"/>
    <w:rsid w:val="007F2DD1"/>
    <w:rsid w:val="007F368E"/>
    <w:rsid w:val="007F3F0C"/>
    <w:rsid w:val="007F4173"/>
    <w:rsid w:val="00801492"/>
    <w:rsid w:val="008023B1"/>
    <w:rsid w:val="00803C7D"/>
    <w:rsid w:val="00811B5B"/>
    <w:rsid w:val="00811C4B"/>
    <w:rsid w:val="00811E57"/>
    <w:rsid w:val="00813CCB"/>
    <w:rsid w:val="00825786"/>
    <w:rsid w:val="00825FCC"/>
    <w:rsid w:val="00826381"/>
    <w:rsid w:val="00827726"/>
    <w:rsid w:val="00831693"/>
    <w:rsid w:val="00832552"/>
    <w:rsid w:val="00833975"/>
    <w:rsid w:val="008432F6"/>
    <w:rsid w:val="008439CE"/>
    <w:rsid w:val="00850254"/>
    <w:rsid w:val="00850437"/>
    <w:rsid w:val="00850745"/>
    <w:rsid w:val="00853D1A"/>
    <w:rsid w:val="0085502F"/>
    <w:rsid w:val="0085625F"/>
    <w:rsid w:val="0085749E"/>
    <w:rsid w:val="00861194"/>
    <w:rsid w:val="00866902"/>
    <w:rsid w:val="008703B5"/>
    <w:rsid w:val="00870951"/>
    <w:rsid w:val="008721A3"/>
    <w:rsid w:val="008768A0"/>
    <w:rsid w:val="008805DE"/>
    <w:rsid w:val="00884416"/>
    <w:rsid w:val="00884430"/>
    <w:rsid w:val="00885D27"/>
    <w:rsid w:val="0088680F"/>
    <w:rsid w:val="0089326B"/>
    <w:rsid w:val="00894FCF"/>
    <w:rsid w:val="00895F4F"/>
    <w:rsid w:val="00896723"/>
    <w:rsid w:val="008A3132"/>
    <w:rsid w:val="008A66FC"/>
    <w:rsid w:val="008B16F5"/>
    <w:rsid w:val="008B3816"/>
    <w:rsid w:val="008B3DCB"/>
    <w:rsid w:val="008B648A"/>
    <w:rsid w:val="008C1C3D"/>
    <w:rsid w:val="008C41BC"/>
    <w:rsid w:val="008C66CC"/>
    <w:rsid w:val="008C736A"/>
    <w:rsid w:val="008C7641"/>
    <w:rsid w:val="008D12AE"/>
    <w:rsid w:val="008D1BE8"/>
    <w:rsid w:val="008D3927"/>
    <w:rsid w:val="008D491F"/>
    <w:rsid w:val="008D49A6"/>
    <w:rsid w:val="008D62FE"/>
    <w:rsid w:val="008D6C1B"/>
    <w:rsid w:val="008E2160"/>
    <w:rsid w:val="008E2A47"/>
    <w:rsid w:val="008E48A3"/>
    <w:rsid w:val="008E4F4A"/>
    <w:rsid w:val="008F2240"/>
    <w:rsid w:val="008F477C"/>
    <w:rsid w:val="008F7409"/>
    <w:rsid w:val="009005F1"/>
    <w:rsid w:val="009016D7"/>
    <w:rsid w:val="00901BC9"/>
    <w:rsid w:val="00901D3D"/>
    <w:rsid w:val="00905F8B"/>
    <w:rsid w:val="00910B4B"/>
    <w:rsid w:val="009138CE"/>
    <w:rsid w:val="00916BA5"/>
    <w:rsid w:val="00922D52"/>
    <w:rsid w:val="009243A3"/>
    <w:rsid w:val="0092569F"/>
    <w:rsid w:val="00925728"/>
    <w:rsid w:val="00926394"/>
    <w:rsid w:val="009314BC"/>
    <w:rsid w:val="00931589"/>
    <w:rsid w:val="00933A6B"/>
    <w:rsid w:val="00934024"/>
    <w:rsid w:val="009444A2"/>
    <w:rsid w:val="009451C8"/>
    <w:rsid w:val="00951D3B"/>
    <w:rsid w:val="0095278D"/>
    <w:rsid w:val="00955413"/>
    <w:rsid w:val="00960EB3"/>
    <w:rsid w:val="00964F25"/>
    <w:rsid w:val="0096614B"/>
    <w:rsid w:val="00971F83"/>
    <w:rsid w:val="009747A4"/>
    <w:rsid w:val="009807D2"/>
    <w:rsid w:val="00982DA2"/>
    <w:rsid w:val="009864F2"/>
    <w:rsid w:val="00986A62"/>
    <w:rsid w:val="00993BFF"/>
    <w:rsid w:val="00997326"/>
    <w:rsid w:val="009A10A0"/>
    <w:rsid w:val="009A3F0D"/>
    <w:rsid w:val="009A4C00"/>
    <w:rsid w:val="009A543D"/>
    <w:rsid w:val="009A6878"/>
    <w:rsid w:val="009B36C8"/>
    <w:rsid w:val="009B5F7F"/>
    <w:rsid w:val="009B7C6D"/>
    <w:rsid w:val="009C003A"/>
    <w:rsid w:val="009C4638"/>
    <w:rsid w:val="009C49D4"/>
    <w:rsid w:val="009C7136"/>
    <w:rsid w:val="009D1231"/>
    <w:rsid w:val="009D1AC2"/>
    <w:rsid w:val="009D3F04"/>
    <w:rsid w:val="009E1BB3"/>
    <w:rsid w:val="009E2B5A"/>
    <w:rsid w:val="009E3DCA"/>
    <w:rsid w:val="009E3E9A"/>
    <w:rsid w:val="009E7641"/>
    <w:rsid w:val="009F285C"/>
    <w:rsid w:val="009F6E5D"/>
    <w:rsid w:val="00A01CF7"/>
    <w:rsid w:val="00A06D02"/>
    <w:rsid w:val="00A11D14"/>
    <w:rsid w:val="00A20F2E"/>
    <w:rsid w:val="00A25801"/>
    <w:rsid w:val="00A261CE"/>
    <w:rsid w:val="00A26AA8"/>
    <w:rsid w:val="00A31E52"/>
    <w:rsid w:val="00A326D7"/>
    <w:rsid w:val="00A32EDB"/>
    <w:rsid w:val="00A372E2"/>
    <w:rsid w:val="00A43AFB"/>
    <w:rsid w:val="00A464A8"/>
    <w:rsid w:val="00A638A8"/>
    <w:rsid w:val="00A64BD4"/>
    <w:rsid w:val="00A71D88"/>
    <w:rsid w:val="00A747C9"/>
    <w:rsid w:val="00A7488F"/>
    <w:rsid w:val="00A75745"/>
    <w:rsid w:val="00A760B0"/>
    <w:rsid w:val="00A81818"/>
    <w:rsid w:val="00A8462E"/>
    <w:rsid w:val="00A85C92"/>
    <w:rsid w:val="00A87FC0"/>
    <w:rsid w:val="00A87FC6"/>
    <w:rsid w:val="00A91D7B"/>
    <w:rsid w:val="00A94EE7"/>
    <w:rsid w:val="00A951D4"/>
    <w:rsid w:val="00A959D6"/>
    <w:rsid w:val="00AA141D"/>
    <w:rsid w:val="00AA3B27"/>
    <w:rsid w:val="00AA7C9C"/>
    <w:rsid w:val="00AB2475"/>
    <w:rsid w:val="00AC12CB"/>
    <w:rsid w:val="00AC1602"/>
    <w:rsid w:val="00AC446B"/>
    <w:rsid w:val="00AC7305"/>
    <w:rsid w:val="00AC7C0D"/>
    <w:rsid w:val="00AD058D"/>
    <w:rsid w:val="00AD0FF3"/>
    <w:rsid w:val="00AD6C6F"/>
    <w:rsid w:val="00AE4B2B"/>
    <w:rsid w:val="00AE54EA"/>
    <w:rsid w:val="00AE6214"/>
    <w:rsid w:val="00AE7759"/>
    <w:rsid w:val="00AF45A2"/>
    <w:rsid w:val="00AF749A"/>
    <w:rsid w:val="00AF7841"/>
    <w:rsid w:val="00B0284C"/>
    <w:rsid w:val="00B029BB"/>
    <w:rsid w:val="00B032A0"/>
    <w:rsid w:val="00B034F1"/>
    <w:rsid w:val="00B05B63"/>
    <w:rsid w:val="00B065C1"/>
    <w:rsid w:val="00B07A3D"/>
    <w:rsid w:val="00B10AE0"/>
    <w:rsid w:val="00B13A52"/>
    <w:rsid w:val="00B17A42"/>
    <w:rsid w:val="00B25FB7"/>
    <w:rsid w:val="00B40957"/>
    <w:rsid w:val="00B44206"/>
    <w:rsid w:val="00B50AFC"/>
    <w:rsid w:val="00B50B5D"/>
    <w:rsid w:val="00B637C9"/>
    <w:rsid w:val="00B666AA"/>
    <w:rsid w:val="00B70601"/>
    <w:rsid w:val="00B70B4D"/>
    <w:rsid w:val="00B71920"/>
    <w:rsid w:val="00B75E0E"/>
    <w:rsid w:val="00B768E8"/>
    <w:rsid w:val="00B77DBE"/>
    <w:rsid w:val="00B809D7"/>
    <w:rsid w:val="00B828AC"/>
    <w:rsid w:val="00B82DC4"/>
    <w:rsid w:val="00B8317A"/>
    <w:rsid w:val="00B9198D"/>
    <w:rsid w:val="00B953A0"/>
    <w:rsid w:val="00B97C95"/>
    <w:rsid w:val="00BA3F40"/>
    <w:rsid w:val="00BA6547"/>
    <w:rsid w:val="00BA689D"/>
    <w:rsid w:val="00BB2BB8"/>
    <w:rsid w:val="00BC2009"/>
    <w:rsid w:val="00BC6D31"/>
    <w:rsid w:val="00BC717F"/>
    <w:rsid w:val="00BD15D0"/>
    <w:rsid w:val="00BD2A24"/>
    <w:rsid w:val="00BD69B6"/>
    <w:rsid w:val="00BF3083"/>
    <w:rsid w:val="00C01E63"/>
    <w:rsid w:val="00C16E27"/>
    <w:rsid w:val="00C214AB"/>
    <w:rsid w:val="00C2290E"/>
    <w:rsid w:val="00C22D27"/>
    <w:rsid w:val="00C243E0"/>
    <w:rsid w:val="00C2472C"/>
    <w:rsid w:val="00C24B84"/>
    <w:rsid w:val="00C276C3"/>
    <w:rsid w:val="00C278DF"/>
    <w:rsid w:val="00C32701"/>
    <w:rsid w:val="00C353D9"/>
    <w:rsid w:val="00C363AE"/>
    <w:rsid w:val="00C40939"/>
    <w:rsid w:val="00C43418"/>
    <w:rsid w:val="00C50C4C"/>
    <w:rsid w:val="00C511DE"/>
    <w:rsid w:val="00C52B2B"/>
    <w:rsid w:val="00C5489D"/>
    <w:rsid w:val="00C609F4"/>
    <w:rsid w:val="00C7171F"/>
    <w:rsid w:val="00C718D5"/>
    <w:rsid w:val="00C71946"/>
    <w:rsid w:val="00C72381"/>
    <w:rsid w:val="00C729A6"/>
    <w:rsid w:val="00C75426"/>
    <w:rsid w:val="00C77BB0"/>
    <w:rsid w:val="00C805EC"/>
    <w:rsid w:val="00C9018E"/>
    <w:rsid w:val="00C91779"/>
    <w:rsid w:val="00C925DA"/>
    <w:rsid w:val="00C952A8"/>
    <w:rsid w:val="00CA224C"/>
    <w:rsid w:val="00CA348B"/>
    <w:rsid w:val="00CA67F3"/>
    <w:rsid w:val="00CA6987"/>
    <w:rsid w:val="00CB0DD8"/>
    <w:rsid w:val="00CB1DAB"/>
    <w:rsid w:val="00CB7D0D"/>
    <w:rsid w:val="00CC4541"/>
    <w:rsid w:val="00CC5619"/>
    <w:rsid w:val="00CC7593"/>
    <w:rsid w:val="00CD6194"/>
    <w:rsid w:val="00CE2C4F"/>
    <w:rsid w:val="00CE4E78"/>
    <w:rsid w:val="00CF60C7"/>
    <w:rsid w:val="00CF65AD"/>
    <w:rsid w:val="00CF74F1"/>
    <w:rsid w:val="00D006EC"/>
    <w:rsid w:val="00D0317D"/>
    <w:rsid w:val="00D04613"/>
    <w:rsid w:val="00D04E44"/>
    <w:rsid w:val="00D04F34"/>
    <w:rsid w:val="00D10863"/>
    <w:rsid w:val="00D1303E"/>
    <w:rsid w:val="00D14387"/>
    <w:rsid w:val="00D149D7"/>
    <w:rsid w:val="00D14B0E"/>
    <w:rsid w:val="00D27D9C"/>
    <w:rsid w:val="00D349E4"/>
    <w:rsid w:val="00D3662B"/>
    <w:rsid w:val="00D36A61"/>
    <w:rsid w:val="00D36F86"/>
    <w:rsid w:val="00D379DF"/>
    <w:rsid w:val="00D37ACD"/>
    <w:rsid w:val="00D416FD"/>
    <w:rsid w:val="00D42BD9"/>
    <w:rsid w:val="00D44305"/>
    <w:rsid w:val="00D45C57"/>
    <w:rsid w:val="00D46DBF"/>
    <w:rsid w:val="00D47CB5"/>
    <w:rsid w:val="00D47DF7"/>
    <w:rsid w:val="00D519B4"/>
    <w:rsid w:val="00D5586C"/>
    <w:rsid w:val="00D60B82"/>
    <w:rsid w:val="00D6247F"/>
    <w:rsid w:val="00D62869"/>
    <w:rsid w:val="00D65A31"/>
    <w:rsid w:val="00D72336"/>
    <w:rsid w:val="00D7585E"/>
    <w:rsid w:val="00D8260D"/>
    <w:rsid w:val="00D84BF6"/>
    <w:rsid w:val="00D84EF6"/>
    <w:rsid w:val="00D8564E"/>
    <w:rsid w:val="00D910A3"/>
    <w:rsid w:val="00D91C24"/>
    <w:rsid w:val="00D92FEC"/>
    <w:rsid w:val="00D934E9"/>
    <w:rsid w:val="00DA08D8"/>
    <w:rsid w:val="00DA6749"/>
    <w:rsid w:val="00DB04BB"/>
    <w:rsid w:val="00DB2EEE"/>
    <w:rsid w:val="00DB6756"/>
    <w:rsid w:val="00DB6AFA"/>
    <w:rsid w:val="00DB6C2A"/>
    <w:rsid w:val="00DB737C"/>
    <w:rsid w:val="00DB79D5"/>
    <w:rsid w:val="00DC1AE4"/>
    <w:rsid w:val="00DC1C7E"/>
    <w:rsid w:val="00DC2C50"/>
    <w:rsid w:val="00DC480C"/>
    <w:rsid w:val="00DD2B9D"/>
    <w:rsid w:val="00DD60DC"/>
    <w:rsid w:val="00DD70CF"/>
    <w:rsid w:val="00DE203E"/>
    <w:rsid w:val="00DE7491"/>
    <w:rsid w:val="00DE7B25"/>
    <w:rsid w:val="00DF1DE2"/>
    <w:rsid w:val="00DF398B"/>
    <w:rsid w:val="00DF68D2"/>
    <w:rsid w:val="00DF72D8"/>
    <w:rsid w:val="00E04DB3"/>
    <w:rsid w:val="00E05155"/>
    <w:rsid w:val="00E0556C"/>
    <w:rsid w:val="00E06855"/>
    <w:rsid w:val="00E1253E"/>
    <w:rsid w:val="00E142B4"/>
    <w:rsid w:val="00E168EB"/>
    <w:rsid w:val="00E17BDF"/>
    <w:rsid w:val="00E203C8"/>
    <w:rsid w:val="00E223DA"/>
    <w:rsid w:val="00E243FF"/>
    <w:rsid w:val="00E25286"/>
    <w:rsid w:val="00E25DA0"/>
    <w:rsid w:val="00E279D0"/>
    <w:rsid w:val="00E31CB7"/>
    <w:rsid w:val="00E40F77"/>
    <w:rsid w:val="00E410BE"/>
    <w:rsid w:val="00E41892"/>
    <w:rsid w:val="00E42740"/>
    <w:rsid w:val="00E526E6"/>
    <w:rsid w:val="00E52AF9"/>
    <w:rsid w:val="00E54DBB"/>
    <w:rsid w:val="00E5550D"/>
    <w:rsid w:val="00E55E4E"/>
    <w:rsid w:val="00E57A47"/>
    <w:rsid w:val="00E60A73"/>
    <w:rsid w:val="00E60D91"/>
    <w:rsid w:val="00E64CF9"/>
    <w:rsid w:val="00E65344"/>
    <w:rsid w:val="00E71BEE"/>
    <w:rsid w:val="00E7284A"/>
    <w:rsid w:val="00E7395F"/>
    <w:rsid w:val="00E75031"/>
    <w:rsid w:val="00E82A3A"/>
    <w:rsid w:val="00E84056"/>
    <w:rsid w:val="00E87D38"/>
    <w:rsid w:val="00E951A4"/>
    <w:rsid w:val="00E9528B"/>
    <w:rsid w:val="00EA0B03"/>
    <w:rsid w:val="00EA5FEC"/>
    <w:rsid w:val="00EA6DB7"/>
    <w:rsid w:val="00EA72E5"/>
    <w:rsid w:val="00EB0A1A"/>
    <w:rsid w:val="00EB4E82"/>
    <w:rsid w:val="00EB5CF0"/>
    <w:rsid w:val="00EC1DDD"/>
    <w:rsid w:val="00EC3DFC"/>
    <w:rsid w:val="00ED036F"/>
    <w:rsid w:val="00ED64AE"/>
    <w:rsid w:val="00ED73F3"/>
    <w:rsid w:val="00ED75C9"/>
    <w:rsid w:val="00EE2A75"/>
    <w:rsid w:val="00EE52F2"/>
    <w:rsid w:val="00EF0636"/>
    <w:rsid w:val="00F045FB"/>
    <w:rsid w:val="00F05152"/>
    <w:rsid w:val="00F073EE"/>
    <w:rsid w:val="00F13940"/>
    <w:rsid w:val="00F153C2"/>
    <w:rsid w:val="00F15B6A"/>
    <w:rsid w:val="00F20721"/>
    <w:rsid w:val="00F2513B"/>
    <w:rsid w:val="00F258A9"/>
    <w:rsid w:val="00F261AB"/>
    <w:rsid w:val="00F32982"/>
    <w:rsid w:val="00F34EF2"/>
    <w:rsid w:val="00F35275"/>
    <w:rsid w:val="00F366B3"/>
    <w:rsid w:val="00F36C49"/>
    <w:rsid w:val="00F4359B"/>
    <w:rsid w:val="00F444A0"/>
    <w:rsid w:val="00F447F8"/>
    <w:rsid w:val="00F472B3"/>
    <w:rsid w:val="00F51763"/>
    <w:rsid w:val="00F522B5"/>
    <w:rsid w:val="00F53864"/>
    <w:rsid w:val="00F605E0"/>
    <w:rsid w:val="00F60635"/>
    <w:rsid w:val="00F63247"/>
    <w:rsid w:val="00F65490"/>
    <w:rsid w:val="00F706D2"/>
    <w:rsid w:val="00F70894"/>
    <w:rsid w:val="00F70F39"/>
    <w:rsid w:val="00F8426A"/>
    <w:rsid w:val="00F8455B"/>
    <w:rsid w:val="00F92D25"/>
    <w:rsid w:val="00F94070"/>
    <w:rsid w:val="00F96C61"/>
    <w:rsid w:val="00FA39A1"/>
    <w:rsid w:val="00FA6183"/>
    <w:rsid w:val="00FA74DB"/>
    <w:rsid w:val="00FA7946"/>
    <w:rsid w:val="00FB52E1"/>
    <w:rsid w:val="00FB5B8F"/>
    <w:rsid w:val="00FB6FF2"/>
    <w:rsid w:val="00FC0EBA"/>
    <w:rsid w:val="00FC3B86"/>
    <w:rsid w:val="00FC61EC"/>
    <w:rsid w:val="00FD030C"/>
    <w:rsid w:val="00FD18F1"/>
    <w:rsid w:val="00FD458C"/>
    <w:rsid w:val="00FD5133"/>
    <w:rsid w:val="00FD7B95"/>
    <w:rsid w:val="00FE0D25"/>
    <w:rsid w:val="00FE1553"/>
    <w:rsid w:val="00FE57AC"/>
    <w:rsid w:val="00FE7606"/>
    <w:rsid w:val="00FF085C"/>
    <w:rsid w:val="00FF2CC0"/>
    <w:rsid w:val="00FF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17E"/>
  </w:style>
  <w:style w:type="paragraph" w:styleId="1">
    <w:name w:val="heading 1"/>
    <w:basedOn w:val="a"/>
    <w:link w:val="10"/>
    <w:uiPriority w:val="9"/>
    <w:qFormat/>
    <w:rsid w:val="006256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56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256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62567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6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56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56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256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rticle-page-blockauthor-name">
    <w:name w:val="article-page-block__author-name"/>
    <w:basedOn w:val="a0"/>
    <w:rsid w:val="00625672"/>
  </w:style>
  <w:style w:type="character" w:customStyle="1" w:styleId="article-page-blockauthor-comma">
    <w:name w:val="article-page-block__author-comma"/>
    <w:basedOn w:val="a0"/>
    <w:rsid w:val="00625672"/>
  </w:style>
  <w:style w:type="character" w:customStyle="1" w:styleId="article-page-blockauthor-post">
    <w:name w:val="article-page-block__author-post"/>
    <w:basedOn w:val="a0"/>
    <w:rsid w:val="00625672"/>
  </w:style>
  <w:style w:type="character" w:customStyle="1" w:styleId="comment-right-informer-wr">
    <w:name w:val="comment-right-informer-wr"/>
    <w:basedOn w:val="a0"/>
    <w:rsid w:val="00625672"/>
  </w:style>
  <w:style w:type="paragraph" w:styleId="a3">
    <w:name w:val="Normal (Web)"/>
    <w:basedOn w:val="a"/>
    <w:uiPriority w:val="99"/>
    <w:semiHidden/>
    <w:unhideWhenUsed/>
    <w:rsid w:val="00625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akp">
    <w:name w:val="weakp"/>
    <w:basedOn w:val="a"/>
    <w:rsid w:val="00625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625672"/>
  </w:style>
  <w:style w:type="paragraph" w:styleId="a4">
    <w:name w:val="Balloon Text"/>
    <w:basedOn w:val="a"/>
    <w:link w:val="a5"/>
    <w:uiPriority w:val="99"/>
    <w:semiHidden/>
    <w:unhideWhenUsed/>
    <w:rsid w:val="0062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57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09803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23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4346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422">
              <w:marLeft w:val="-225"/>
              <w:marRight w:val="-3675"/>
              <w:marTop w:val="0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06517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614772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561FA-B503-477F-AD8D-20DD982BC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3666</Words>
  <Characters>20898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Арсен</cp:lastModifiedBy>
  <cp:revision>1</cp:revision>
  <dcterms:created xsi:type="dcterms:W3CDTF">2022-04-05T18:07:00Z</dcterms:created>
  <dcterms:modified xsi:type="dcterms:W3CDTF">2022-04-05T19:48:00Z</dcterms:modified>
</cp:coreProperties>
</file>